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740C3" w14:textId="77777777" w:rsidR="00357D11" w:rsidRDefault="00357D11" w:rsidP="00962714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52EC5766" w14:textId="77777777" w:rsidR="00D6125C" w:rsidRPr="00357D11" w:rsidRDefault="008B6E6B" w:rsidP="00E679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предоставления информации </w:t>
      </w:r>
      <w:r w:rsidRPr="008B6E6B">
        <w:rPr>
          <w:b/>
          <w:sz w:val="28"/>
          <w:szCs w:val="28"/>
        </w:rPr>
        <w:t>о среднемесячной заработной плате  руководителей, их заместителей и главных бухгалтеров муниципальных учреждений культуры, МБУ «ЦБ культуры», МКУ «КАЦ УК» за 20</w:t>
      </w:r>
      <w:r w:rsidR="004670F7">
        <w:rPr>
          <w:b/>
          <w:sz w:val="28"/>
          <w:szCs w:val="28"/>
        </w:rPr>
        <w:t>23</w:t>
      </w:r>
      <w:r>
        <w:rPr>
          <w:sz w:val="28"/>
          <w:szCs w:val="28"/>
        </w:rPr>
        <w:t xml:space="preserve"> </w:t>
      </w:r>
    </w:p>
    <w:p w14:paraId="4FE1C6BC" w14:textId="77777777" w:rsidR="00D6125C" w:rsidRDefault="00D6125C" w:rsidP="00962714">
      <w:pPr>
        <w:spacing w:line="360" w:lineRule="auto"/>
        <w:rPr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4536"/>
        <w:gridCol w:w="3828"/>
        <w:gridCol w:w="1984"/>
      </w:tblGrid>
      <w:tr w:rsidR="008B6E6B" w14:paraId="42B235D6" w14:textId="77777777" w:rsidTr="005254B6">
        <w:trPr>
          <w:trHeight w:val="1104"/>
        </w:trPr>
        <w:tc>
          <w:tcPr>
            <w:tcW w:w="567" w:type="dxa"/>
          </w:tcPr>
          <w:p w14:paraId="2391FC9B" w14:textId="77777777" w:rsidR="008B6E6B" w:rsidRDefault="008B6E6B" w:rsidP="005919D8">
            <w:pPr>
              <w:jc w:val="center"/>
            </w:pPr>
            <w:r>
              <w:t>№ п/п</w:t>
            </w:r>
          </w:p>
        </w:tc>
        <w:tc>
          <w:tcPr>
            <w:tcW w:w="4253" w:type="dxa"/>
          </w:tcPr>
          <w:p w14:paraId="329485C6" w14:textId="77777777" w:rsidR="008B6E6B" w:rsidRDefault="008B6E6B" w:rsidP="008B6E6B">
            <w:pPr>
              <w:jc w:val="center"/>
            </w:pPr>
            <w:r>
              <w:t>Полное наименование учреждения</w:t>
            </w:r>
          </w:p>
        </w:tc>
        <w:tc>
          <w:tcPr>
            <w:tcW w:w="4536" w:type="dxa"/>
          </w:tcPr>
          <w:p w14:paraId="06DCD101" w14:textId="77777777" w:rsidR="008B6E6B" w:rsidRDefault="008B6E6B" w:rsidP="005919D8">
            <w:pPr>
              <w:jc w:val="center"/>
            </w:pPr>
            <w:r>
              <w:t>занимаемая должность</w:t>
            </w:r>
          </w:p>
        </w:tc>
        <w:tc>
          <w:tcPr>
            <w:tcW w:w="3828" w:type="dxa"/>
          </w:tcPr>
          <w:p w14:paraId="604ABF32" w14:textId="77777777" w:rsidR="008B6E6B" w:rsidRDefault="008B6E6B" w:rsidP="005919D8">
            <w:pPr>
              <w:jc w:val="center"/>
            </w:pPr>
            <w:r>
              <w:t>Фамилия, имя, отчество</w:t>
            </w:r>
          </w:p>
        </w:tc>
        <w:tc>
          <w:tcPr>
            <w:tcW w:w="1984" w:type="dxa"/>
          </w:tcPr>
          <w:p w14:paraId="2E95C4F8" w14:textId="77777777" w:rsidR="008B6E6B" w:rsidRDefault="008B6E6B" w:rsidP="004670F7">
            <w:pPr>
              <w:jc w:val="center"/>
            </w:pPr>
            <w:r>
              <w:t>величина рассчитанной среднемесячной заработной платы за 20</w:t>
            </w:r>
            <w:r w:rsidR="004670F7">
              <w:t>23</w:t>
            </w:r>
            <w:r>
              <w:t xml:space="preserve"> год, руб.</w:t>
            </w:r>
          </w:p>
        </w:tc>
      </w:tr>
      <w:tr w:rsidR="008B6E6B" w14:paraId="34A8A226" w14:textId="77777777" w:rsidTr="005254B6">
        <w:tc>
          <w:tcPr>
            <w:tcW w:w="567" w:type="dxa"/>
          </w:tcPr>
          <w:p w14:paraId="49C8211E" w14:textId="77777777" w:rsidR="008B6E6B" w:rsidRDefault="008B6E6B" w:rsidP="005919D8">
            <w:r>
              <w:t>1.</w:t>
            </w:r>
          </w:p>
        </w:tc>
        <w:tc>
          <w:tcPr>
            <w:tcW w:w="4253" w:type="dxa"/>
          </w:tcPr>
          <w:p w14:paraId="1DAB5597" w14:textId="77777777" w:rsidR="008B6E6B" w:rsidRDefault="008B6E6B" w:rsidP="008B6E6B">
            <w:r>
              <w:t>Муниципальное бюджетное учреждение «Централизованная бухгалтерия управления культуры»</w:t>
            </w:r>
          </w:p>
        </w:tc>
        <w:tc>
          <w:tcPr>
            <w:tcW w:w="4536" w:type="dxa"/>
          </w:tcPr>
          <w:p w14:paraId="50FF4597" w14:textId="77777777" w:rsidR="008B6E6B" w:rsidRDefault="008B6E6B" w:rsidP="008B6E6B">
            <w:pPr>
              <w:jc w:val="center"/>
            </w:pPr>
            <w:r>
              <w:t>руководитель</w:t>
            </w:r>
          </w:p>
          <w:p w14:paraId="6C1D937C" w14:textId="77777777" w:rsidR="008B6E6B" w:rsidRDefault="008B6E6B" w:rsidP="008B6E6B">
            <w:pPr>
              <w:jc w:val="center"/>
            </w:pPr>
          </w:p>
          <w:p w14:paraId="45AFEFE3" w14:textId="77777777" w:rsidR="008B6E6B" w:rsidRDefault="008B6E6B" w:rsidP="008B6E6B">
            <w:pPr>
              <w:jc w:val="center"/>
            </w:pPr>
            <w:r>
              <w:t>заместитель руководителя</w:t>
            </w:r>
          </w:p>
          <w:p w14:paraId="0992AA6A" w14:textId="77777777" w:rsidR="008B6E6B" w:rsidRDefault="008B6E6B" w:rsidP="008B6E6B">
            <w:pPr>
              <w:jc w:val="center"/>
            </w:pPr>
          </w:p>
          <w:p w14:paraId="5AA05AE8" w14:textId="77777777" w:rsidR="008B6E6B" w:rsidRDefault="008B6E6B" w:rsidP="008B6E6B">
            <w:pPr>
              <w:jc w:val="center"/>
            </w:pPr>
            <w:r>
              <w:t>главный бухгалтер</w:t>
            </w:r>
          </w:p>
        </w:tc>
        <w:tc>
          <w:tcPr>
            <w:tcW w:w="3828" w:type="dxa"/>
          </w:tcPr>
          <w:p w14:paraId="54CC4B2D" w14:textId="77777777" w:rsidR="008B6E6B" w:rsidRDefault="00E67981" w:rsidP="008B6E6B">
            <w:pPr>
              <w:jc w:val="center"/>
            </w:pPr>
            <w:r>
              <w:t>Грибова Ксения Геннадьевна</w:t>
            </w:r>
          </w:p>
          <w:p w14:paraId="3C6CCF78" w14:textId="77777777" w:rsidR="008B6E6B" w:rsidRDefault="008B6E6B" w:rsidP="008B6E6B">
            <w:pPr>
              <w:jc w:val="center"/>
            </w:pPr>
          </w:p>
          <w:p w14:paraId="35600B6E" w14:textId="77777777" w:rsidR="008B6E6B" w:rsidRDefault="009B243E" w:rsidP="008B6E6B">
            <w:pPr>
              <w:jc w:val="center"/>
            </w:pPr>
            <w:proofErr w:type="spellStart"/>
            <w:r w:rsidRPr="009B243E">
              <w:t>Палиева</w:t>
            </w:r>
            <w:proofErr w:type="spellEnd"/>
            <w:r w:rsidRPr="009B243E">
              <w:t xml:space="preserve"> Татьяна Борисовна</w:t>
            </w:r>
          </w:p>
          <w:p w14:paraId="40A356D3" w14:textId="77777777" w:rsidR="009B243E" w:rsidRDefault="009B243E" w:rsidP="008B6E6B">
            <w:pPr>
              <w:jc w:val="center"/>
            </w:pPr>
          </w:p>
          <w:p w14:paraId="5546AAA7" w14:textId="77777777" w:rsidR="008B6E6B" w:rsidRPr="005C4B43" w:rsidRDefault="008B6E6B" w:rsidP="008B6E6B">
            <w:pPr>
              <w:jc w:val="center"/>
            </w:pPr>
            <w:proofErr w:type="spellStart"/>
            <w:r>
              <w:t>Тебякина</w:t>
            </w:r>
            <w:proofErr w:type="spellEnd"/>
            <w:r>
              <w:t xml:space="preserve"> Наталья </w:t>
            </w:r>
            <w:proofErr w:type="spellStart"/>
            <w:r>
              <w:t>Франковна</w:t>
            </w:r>
            <w:proofErr w:type="spellEnd"/>
          </w:p>
        </w:tc>
        <w:tc>
          <w:tcPr>
            <w:tcW w:w="1984" w:type="dxa"/>
          </w:tcPr>
          <w:p w14:paraId="130DA5E2" w14:textId="77777777" w:rsidR="006E36F2" w:rsidRDefault="009B243E" w:rsidP="008B6E6B">
            <w:pPr>
              <w:jc w:val="center"/>
            </w:pPr>
            <w:r>
              <w:t>137 802,70</w:t>
            </w:r>
          </w:p>
          <w:p w14:paraId="0DA18115" w14:textId="77777777" w:rsidR="009C4BE7" w:rsidRDefault="009C4BE7" w:rsidP="008B6E6B">
            <w:pPr>
              <w:jc w:val="center"/>
            </w:pPr>
          </w:p>
          <w:p w14:paraId="07E1BC07" w14:textId="77777777" w:rsidR="009C4BE7" w:rsidRDefault="009B243E" w:rsidP="008B6E6B">
            <w:pPr>
              <w:jc w:val="center"/>
            </w:pPr>
            <w:r>
              <w:t>104 104,80</w:t>
            </w:r>
          </w:p>
          <w:p w14:paraId="79F71143" w14:textId="77777777" w:rsidR="009C4BE7" w:rsidRDefault="009C4BE7" w:rsidP="008B6E6B">
            <w:pPr>
              <w:jc w:val="center"/>
            </w:pPr>
          </w:p>
          <w:p w14:paraId="165E2470" w14:textId="77777777" w:rsidR="009C4BE7" w:rsidRDefault="009C4BE7" w:rsidP="008B6E6B">
            <w:pPr>
              <w:jc w:val="center"/>
            </w:pPr>
            <w:r>
              <w:t>113 287,30</w:t>
            </w:r>
          </w:p>
        </w:tc>
      </w:tr>
      <w:tr w:rsidR="008B6E6B" w14:paraId="4DF8B45C" w14:textId="77777777" w:rsidTr="005254B6">
        <w:tc>
          <w:tcPr>
            <w:tcW w:w="567" w:type="dxa"/>
          </w:tcPr>
          <w:p w14:paraId="44614DE4" w14:textId="77777777" w:rsidR="008B6E6B" w:rsidRDefault="008B6E6B" w:rsidP="005919D8">
            <w:r>
              <w:t>2.</w:t>
            </w:r>
          </w:p>
        </w:tc>
        <w:tc>
          <w:tcPr>
            <w:tcW w:w="4253" w:type="dxa"/>
          </w:tcPr>
          <w:p w14:paraId="63F6059C" w14:textId="77777777" w:rsidR="008B6E6B" w:rsidRDefault="008B6E6B" w:rsidP="008B6E6B">
            <w:r>
              <w:t>Муниципальное казенное учреждение «Координационно-аналитический центр Управления культуры»</w:t>
            </w:r>
          </w:p>
        </w:tc>
        <w:tc>
          <w:tcPr>
            <w:tcW w:w="4536" w:type="dxa"/>
          </w:tcPr>
          <w:p w14:paraId="70420D15" w14:textId="77777777" w:rsidR="008B6E6B" w:rsidRDefault="004C6DAD" w:rsidP="004C6DAD">
            <w:pPr>
              <w:jc w:val="center"/>
            </w:pPr>
            <w:r>
              <w:t>директор</w:t>
            </w:r>
          </w:p>
          <w:p w14:paraId="30FCCF8C" w14:textId="77777777" w:rsidR="00E67981" w:rsidRDefault="00E67981" w:rsidP="004C6DAD">
            <w:pPr>
              <w:jc w:val="center"/>
            </w:pPr>
          </w:p>
          <w:p w14:paraId="6DB2FD81" w14:textId="77777777" w:rsidR="00E67981" w:rsidRPr="005C4B43" w:rsidRDefault="00E67981" w:rsidP="004C6DAD">
            <w:pPr>
              <w:jc w:val="center"/>
            </w:pPr>
            <w:r>
              <w:t>заместитель директора</w:t>
            </w:r>
          </w:p>
        </w:tc>
        <w:tc>
          <w:tcPr>
            <w:tcW w:w="3828" w:type="dxa"/>
          </w:tcPr>
          <w:p w14:paraId="06B4414B" w14:textId="77777777" w:rsidR="00E67981" w:rsidRDefault="007250E2" w:rsidP="004C6DAD">
            <w:pPr>
              <w:jc w:val="center"/>
            </w:pPr>
            <w:r w:rsidRPr="007250E2">
              <w:t>Карпенко Евгения Александровна</w:t>
            </w:r>
          </w:p>
          <w:p w14:paraId="4C397E70" w14:textId="77777777" w:rsidR="007250E2" w:rsidRDefault="007250E2" w:rsidP="004C6DAD">
            <w:pPr>
              <w:jc w:val="center"/>
            </w:pPr>
          </w:p>
          <w:p w14:paraId="54B45E43" w14:textId="77777777" w:rsidR="00E67981" w:rsidRPr="005C4B43" w:rsidRDefault="00E67981" w:rsidP="004C6DAD">
            <w:pPr>
              <w:jc w:val="center"/>
            </w:pPr>
            <w:r>
              <w:t>Малахова Светлана Анатольевна</w:t>
            </w:r>
          </w:p>
        </w:tc>
        <w:tc>
          <w:tcPr>
            <w:tcW w:w="1984" w:type="dxa"/>
          </w:tcPr>
          <w:p w14:paraId="2691066F" w14:textId="77777777" w:rsidR="006E36F2" w:rsidRDefault="00196921" w:rsidP="004C6DAD">
            <w:pPr>
              <w:jc w:val="center"/>
            </w:pPr>
            <w:r w:rsidRPr="00196921">
              <w:t>124</w:t>
            </w:r>
            <w:r w:rsidR="001E1E20">
              <w:t xml:space="preserve"> </w:t>
            </w:r>
            <w:r w:rsidRPr="00196921">
              <w:t>214,57</w:t>
            </w:r>
          </w:p>
          <w:p w14:paraId="24B09EDA" w14:textId="77777777" w:rsidR="001E1E20" w:rsidRDefault="001E1E20" w:rsidP="004C6DAD">
            <w:pPr>
              <w:jc w:val="center"/>
            </w:pPr>
          </w:p>
          <w:p w14:paraId="26CAD276" w14:textId="77777777" w:rsidR="001E1E20" w:rsidRDefault="001E1E20" w:rsidP="004C6DAD">
            <w:pPr>
              <w:jc w:val="center"/>
            </w:pPr>
            <w:r w:rsidRPr="001E1E20">
              <w:t>87</w:t>
            </w:r>
            <w:r>
              <w:t xml:space="preserve"> </w:t>
            </w:r>
            <w:r w:rsidRPr="001E1E20">
              <w:t>506,</w:t>
            </w:r>
            <w:r>
              <w:t>40</w:t>
            </w:r>
          </w:p>
        </w:tc>
      </w:tr>
      <w:tr w:rsidR="004C6DAD" w14:paraId="2E440641" w14:textId="77777777" w:rsidTr="005254B6">
        <w:tc>
          <w:tcPr>
            <w:tcW w:w="567" w:type="dxa"/>
          </w:tcPr>
          <w:p w14:paraId="592C0FCD" w14:textId="77777777" w:rsidR="004C6DAD" w:rsidRDefault="004C6DAD" w:rsidP="005919D8">
            <w:r>
              <w:t>3.</w:t>
            </w:r>
          </w:p>
        </w:tc>
        <w:tc>
          <w:tcPr>
            <w:tcW w:w="4253" w:type="dxa"/>
          </w:tcPr>
          <w:p w14:paraId="0A671846" w14:textId="77777777" w:rsidR="004C6DAD" w:rsidRDefault="004C6DAD" w:rsidP="004C6DAD">
            <w:r>
              <w:t xml:space="preserve">Муниципальное бюджетное учреждение «Муниципальная информационно-библиотечная система г. Новокузнецка» </w:t>
            </w:r>
          </w:p>
        </w:tc>
        <w:tc>
          <w:tcPr>
            <w:tcW w:w="4536" w:type="dxa"/>
          </w:tcPr>
          <w:p w14:paraId="301ADF04" w14:textId="77777777" w:rsidR="004C6DAD" w:rsidRDefault="004C6DAD" w:rsidP="004C6DAD">
            <w:pPr>
              <w:jc w:val="center"/>
            </w:pPr>
            <w:r>
              <w:t>директор</w:t>
            </w:r>
          </w:p>
          <w:p w14:paraId="11EA6F07" w14:textId="77777777" w:rsidR="004C6DAD" w:rsidRDefault="004C6DAD" w:rsidP="004C6DAD">
            <w:pPr>
              <w:jc w:val="center"/>
            </w:pPr>
          </w:p>
          <w:p w14:paraId="69B21976" w14:textId="77777777" w:rsidR="004C6DAD" w:rsidRDefault="004C6DAD" w:rsidP="004C6DAD">
            <w:pPr>
              <w:jc w:val="center"/>
            </w:pPr>
            <w:r>
              <w:t>заместитель директора по работе с читателями</w:t>
            </w:r>
          </w:p>
          <w:p w14:paraId="7087AD5D" w14:textId="77777777" w:rsidR="004C6DAD" w:rsidRDefault="004C6DAD" w:rsidP="004C6DAD">
            <w:pPr>
              <w:jc w:val="center"/>
            </w:pPr>
          </w:p>
          <w:p w14:paraId="2012BF66" w14:textId="77777777" w:rsidR="004C6DAD" w:rsidRDefault="004C6DAD" w:rsidP="004C6DAD">
            <w:pPr>
              <w:jc w:val="center"/>
            </w:pPr>
            <w:r>
              <w:t>заместитель директора по общим вопросам</w:t>
            </w:r>
          </w:p>
        </w:tc>
        <w:tc>
          <w:tcPr>
            <w:tcW w:w="3828" w:type="dxa"/>
          </w:tcPr>
          <w:p w14:paraId="0A457437" w14:textId="77777777" w:rsidR="004C6DAD" w:rsidRDefault="004C6DAD" w:rsidP="004C6DAD">
            <w:pPr>
              <w:jc w:val="center"/>
            </w:pPr>
            <w:r>
              <w:t>Тетерина Светлана Михайловна</w:t>
            </w:r>
          </w:p>
          <w:p w14:paraId="25881263" w14:textId="77777777" w:rsidR="0088298D" w:rsidRDefault="0088298D" w:rsidP="004C6DAD">
            <w:pPr>
              <w:jc w:val="center"/>
            </w:pPr>
          </w:p>
          <w:p w14:paraId="7036207A" w14:textId="77777777" w:rsidR="0088298D" w:rsidRDefault="0088298D" w:rsidP="004C6DAD">
            <w:pPr>
              <w:jc w:val="center"/>
            </w:pPr>
            <w:proofErr w:type="spellStart"/>
            <w:r>
              <w:t>Зычкова</w:t>
            </w:r>
            <w:proofErr w:type="spellEnd"/>
            <w:r>
              <w:t xml:space="preserve"> Валентина Александровна</w:t>
            </w:r>
          </w:p>
          <w:p w14:paraId="6788D138" w14:textId="77777777" w:rsidR="0088298D" w:rsidRDefault="0088298D" w:rsidP="004C6DAD">
            <w:pPr>
              <w:jc w:val="center"/>
            </w:pPr>
          </w:p>
          <w:p w14:paraId="06CF3693" w14:textId="77777777" w:rsidR="0088298D" w:rsidRDefault="0088298D" w:rsidP="004C6DAD">
            <w:pPr>
              <w:jc w:val="center"/>
            </w:pPr>
            <w:r>
              <w:t>Яблонских Наталья Юрьевна</w:t>
            </w:r>
          </w:p>
          <w:p w14:paraId="566D6816" w14:textId="77777777" w:rsidR="0088298D" w:rsidRDefault="0088298D" w:rsidP="004C6DAD">
            <w:pPr>
              <w:jc w:val="center"/>
            </w:pPr>
          </w:p>
        </w:tc>
        <w:tc>
          <w:tcPr>
            <w:tcW w:w="1984" w:type="dxa"/>
          </w:tcPr>
          <w:p w14:paraId="3E3F0728" w14:textId="77777777" w:rsidR="006E36F2" w:rsidRDefault="000009E6" w:rsidP="004C6DAD">
            <w:pPr>
              <w:jc w:val="center"/>
            </w:pPr>
            <w:r w:rsidRPr="000009E6">
              <w:t>113</w:t>
            </w:r>
            <w:r>
              <w:t xml:space="preserve"> </w:t>
            </w:r>
            <w:r w:rsidRPr="000009E6">
              <w:t>113,83</w:t>
            </w:r>
          </w:p>
          <w:p w14:paraId="13026A57" w14:textId="77777777" w:rsidR="000009E6" w:rsidRDefault="000009E6" w:rsidP="004C6DAD">
            <w:pPr>
              <w:jc w:val="center"/>
            </w:pPr>
          </w:p>
          <w:p w14:paraId="5EB65928" w14:textId="77777777" w:rsidR="000009E6" w:rsidRDefault="000009E6" w:rsidP="004C6DAD">
            <w:pPr>
              <w:jc w:val="center"/>
            </w:pPr>
            <w:r w:rsidRPr="000009E6">
              <w:t>109</w:t>
            </w:r>
            <w:r>
              <w:t xml:space="preserve"> </w:t>
            </w:r>
            <w:r w:rsidRPr="000009E6">
              <w:t>554</w:t>
            </w:r>
            <w:r>
              <w:t>,30</w:t>
            </w:r>
          </w:p>
          <w:p w14:paraId="14872D4C" w14:textId="77777777" w:rsidR="000009E6" w:rsidRDefault="000009E6" w:rsidP="004C6DAD">
            <w:pPr>
              <w:jc w:val="center"/>
            </w:pPr>
          </w:p>
          <w:p w14:paraId="20E18751" w14:textId="77777777" w:rsidR="000009E6" w:rsidRDefault="000009E6" w:rsidP="004C6DAD">
            <w:pPr>
              <w:jc w:val="center"/>
            </w:pPr>
          </w:p>
          <w:p w14:paraId="0710E594" w14:textId="77777777" w:rsidR="000009E6" w:rsidRDefault="000009E6" w:rsidP="004C6DAD">
            <w:pPr>
              <w:jc w:val="center"/>
            </w:pPr>
            <w:r w:rsidRPr="000009E6">
              <w:t>106</w:t>
            </w:r>
            <w:r>
              <w:t xml:space="preserve"> </w:t>
            </w:r>
            <w:r w:rsidRPr="000009E6">
              <w:t>331,2</w:t>
            </w:r>
            <w:r>
              <w:t>0</w:t>
            </w:r>
          </w:p>
        </w:tc>
      </w:tr>
      <w:tr w:rsidR="004C6DAD" w14:paraId="095E4352" w14:textId="77777777" w:rsidTr="005254B6">
        <w:tc>
          <w:tcPr>
            <w:tcW w:w="567" w:type="dxa"/>
          </w:tcPr>
          <w:p w14:paraId="02B0BAE4" w14:textId="77777777" w:rsidR="004C6DAD" w:rsidRDefault="004C6DAD" w:rsidP="005919D8">
            <w:r>
              <w:t>4.</w:t>
            </w:r>
          </w:p>
        </w:tc>
        <w:tc>
          <w:tcPr>
            <w:tcW w:w="4253" w:type="dxa"/>
          </w:tcPr>
          <w:p w14:paraId="50FE770C" w14:textId="77777777" w:rsidR="004C6DAD" w:rsidRDefault="004C6DAD" w:rsidP="00775C01">
            <w:r>
              <w:t>Муниципальное автономное учреждение культуры «Новокузнецкий краеведческий музей»</w:t>
            </w:r>
          </w:p>
        </w:tc>
        <w:tc>
          <w:tcPr>
            <w:tcW w:w="4536" w:type="dxa"/>
          </w:tcPr>
          <w:p w14:paraId="4D29E65F" w14:textId="77777777" w:rsidR="004C6DAD" w:rsidRDefault="004C6DAD" w:rsidP="004C6DAD">
            <w:pPr>
              <w:jc w:val="center"/>
            </w:pPr>
            <w:r>
              <w:t>директор</w:t>
            </w:r>
          </w:p>
          <w:p w14:paraId="5B77A147" w14:textId="77777777" w:rsidR="004C6DAD" w:rsidRDefault="004C6DAD" w:rsidP="004C6DAD">
            <w:pPr>
              <w:jc w:val="center"/>
            </w:pPr>
          </w:p>
          <w:p w14:paraId="177307AC" w14:textId="77777777" w:rsidR="004C6DAD" w:rsidRDefault="004C6DAD" w:rsidP="004C6DAD">
            <w:pPr>
              <w:jc w:val="center"/>
            </w:pPr>
            <w:r>
              <w:t>заместитель директора по науке</w:t>
            </w:r>
          </w:p>
        </w:tc>
        <w:tc>
          <w:tcPr>
            <w:tcW w:w="3828" w:type="dxa"/>
          </w:tcPr>
          <w:p w14:paraId="32FA1406" w14:textId="77777777" w:rsidR="004C6DAD" w:rsidRDefault="004C6DAD" w:rsidP="004C6DAD">
            <w:pPr>
              <w:jc w:val="center"/>
            </w:pPr>
            <w:r>
              <w:t>Гончарова Светлана Анатольевна</w:t>
            </w:r>
          </w:p>
          <w:p w14:paraId="3EDEE90C" w14:textId="77777777" w:rsidR="004C6DAD" w:rsidRDefault="004C6DAD" w:rsidP="004C6DAD">
            <w:pPr>
              <w:jc w:val="center"/>
            </w:pPr>
          </w:p>
          <w:p w14:paraId="089F340D" w14:textId="77777777" w:rsidR="004C6DAD" w:rsidRDefault="004C6DAD" w:rsidP="004C6DAD">
            <w:pPr>
              <w:jc w:val="center"/>
            </w:pPr>
            <w:proofErr w:type="spellStart"/>
            <w:r>
              <w:t>Лизогуб</w:t>
            </w:r>
            <w:proofErr w:type="spellEnd"/>
            <w:r>
              <w:t xml:space="preserve"> Петр Петрович</w:t>
            </w:r>
          </w:p>
        </w:tc>
        <w:tc>
          <w:tcPr>
            <w:tcW w:w="1984" w:type="dxa"/>
          </w:tcPr>
          <w:p w14:paraId="5E9C7D29" w14:textId="77777777" w:rsidR="006E36F2" w:rsidRDefault="009B026F" w:rsidP="004C6DAD">
            <w:pPr>
              <w:jc w:val="center"/>
            </w:pPr>
            <w:r w:rsidRPr="009B026F">
              <w:t>127</w:t>
            </w:r>
            <w:r>
              <w:t xml:space="preserve"> </w:t>
            </w:r>
            <w:r w:rsidRPr="009B026F">
              <w:t>344,9</w:t>
            </w:r>
            <w:r>
              <w:t>2</w:t>
            </w:r>
          </w:p>
          <w:p w14:paraId="347A6EB4" w14:textId="77777777" w:rsidR="009B026F" w:rsidRDefault="009B026F" w:rsidP="004C6DAD">
            <w:pPr>
              <w:jc w:val="center"/>
            </w:pPr>
          </w:p>
          <w:p w14:paraId="57F5BCF1" w14:textId="77777777" w:rsidR="009B026F" w:rsidRDefault="009B026F" w:rsidP="004C6DAD">
            <w:pPr>
              <w:jc w:val="center"/>
            </w:pPr>
            <w:r w:rsidRPr="009B026F">
              <w:t>108</w:t>
            </w:r>
            <w:r>
              <w:t xml:space="preserve"> </w:t>
            </w:r>
            <w:r w:rsidRPr="009B026F">
              <w:t>286,</w:t>
            </w:r>
            <w:r>
              <w:t>30</w:t>
            </w:r>
          </w:p>
        </w:tc>
      </w:tr>
      <w:tr w:rsidR="004C6DAD" w14:paraId="1A1B0EAB" w14:textId="77777777" w:rsidTr="005254B6">
        <w:tc>
          <w:tcPr>
            <w:tcW w:w="567" w:type="dxa"/>
          </w:tcPr>
          <w:p w14:paraId="00494522" w14:textId="77777777" w:rsidR="004C6DAD" w:rsidRDefault="004C6DAD" w:rsidP="005919D8">
            <w:r>
              <w:t>5.</w:t>
            </w:r>
          </w:p>
        </w:tc>
        <w:tc>
          <w:tcPr>
            <w:tcW w:w="4253" w:type="dxa"/>
          </w:tcPr>
          <w:p w14:paraId="15EDE080" w14:textId="77777777" w:rsidR="004C6DAD" w:rsidRDefault="004C6DAD" w:rsidP="004C6DAD">
            <w:r>
              <w:t>Муниципальное автономное учреждение культуры «Новокузнецкий художественный музей»</w:t>
            </w:r>
          </w:p>
        </w:tc>
        <w:tc>
          <w:tcPr>
            <w:tcW w:w="4536" w:type="dxa"/>
          </w:tcPr>
          <w:p w14:paraId="61CA5C5A" w14:textId="77777777" w:rsidR="004C6DAD" w:rsidRDefault="004C6DAD" w:rsidP="004C6DAD">
            <w:pPr>
              <w:jc w:val="center"/>
            </w:pPr>
            <w:r>
              <w:t xml:space="preserve">директор </w:t>
            </w:r>
          </w:p>
          <w:p w14:paraId="2B45C657" w14:textId="77777777" w:rsidR="00741F58" w:rsidRDefault="00741F58" w:rsidP="004C6DAD">
            <w:pPr>
              <w:jc w:val="center"/>
            </w:pPr>
          </w:p>
          <w:p w14:paraId="2ED6B4E6" w14:textId="77777777" w:rsidR="00741F58" w:rsidRDefault="00741F58" w:rsidP="004C6DAD">
            <w:pPr>
              <w:jc w:val="center"/>
            </w:pPr>
            <w:r w:rsidRPr="00741F58">
              <w:t>Зам директора по раб. с посетителями</w:t>
            </w:r>
          </w:p>
          <w:p w14:paraId="7DE6A55B" w14:textId="77777777" w:rsidR="004C6DAD" w:rsidRDefault="004C6DAD" w:rsidP="004C6DAD">
            <w:pPr>
              <w:jc w:val="center"/>
            </w:pPr>
          </w:p>
          <w:p w14:paraId="1462910B" w14:textId="77777777" w:rsidR="004C6DAD" w:rsidRDefault="004C6DAD" w:rsidP="004C6DAD">
            <w:pPr>
              <w:jc w:val="center"/>
            </w:pPr>
            <w:r>
              <w:t xml:space="preserve">заместитель директора по </w:t>
            </w:r>
            <w:r>
              <w:lastRenderedPageBreak/>
              <w:t>административно-хозяйственной части</w:t>
            </w:r>
          </w:p>
        </w:tc>
        <w:tc>
          <w:tcPr>
            <w:tcW w:w="3828" w:type="dxa"/>
          </w:tcPr>
          <w:p w14:paraId="24630593" w14:textId="77777777" w:rsidR="004C6DAD" w:rsidRDefault="004C6DAD" w:rsidP="004C6DAD">
            <w:pPr>
              <w:jc w:val="center"/>
            </w:pPr>
            <w:r>
              <w:lastRenderedPageBreak/>
              <w:t>Ларина Лариса Николаевна</w:t>
            </w:r>
          </w:p>
          <w:p w14:paraId="05D9A32F" w14:textId="77777777" w:rsidR="004C7E36" w:rsidRDefault="004C7E36" w:rsidP="004C6DAD">
            <w:pPr>
              <w:jc w:val="center"/>
            </w:pPr>
          </w:p>
          <w:p w14:paraId="09560032" w14:textId="77777777" w:rsidR="00741F58" w:rsidRDefault="00741F58" w:rsidP="004C6DAD">
            <w:pPr>
              <w:jc w:val="center"/>
            </w:pPr>
            <w:proofErr w:type="spellStart"/>
            <w:r w:rsidRPr="00741F58">
              <w:t>Силенкова</w:t>
            </w:r>
            <w:proofErr w:type="spellEnd"/>
            <w:r w:rsidRPr="00741F58">
              <w:t xml:space="preserve"> Галина Федоровна</w:t>
            </w:r>
          </w:p>
          <w:p w14:paraId="43522188" w14:textId="77777777" w:rsidR="00741F58" w:rsidRDefault="00741F58" w:rsidP="004C6DAD">
            <w:pPr>
              <w:jc w:val="center"/>
            </w:pPr>
          </w:p>
          <w:p w14:paraId="40DD2E0E" w14:textId="77777777" w:rsidR="00741F58" w:rsidRDefault="00741F58" w:rsidP="004C6DAD">
            <w:pPr>
              <w:jc w:val="center"/>
            </w:pPr>
          </w:p>
          <w:p w14:paraId="003CAC27" w14:textId="77777777" w:rsidR="004C7E36" w:rsidRDefault="004C7E36" w:rsidP="004C6DAD">
            <w:pPr>
              <w:jc w:val="center"/>
            </w:pPr>
            <w:proofErr w:type="spellStart"/>
            <w:r>
              <w:lastRenderedPageBreak/>
              <w:t>Шутеева</w:t>
            </w:r>
            <w:proofErr w:type="spellEnd"/>
            <w:r>
              <w:t xml:space="preserve"> Яна Ивановна</w:t>
            </w:r>
          </w:p>
        </w:tc>
        <w:tc>
          <w:tcPr>
            <w:tcW w:w="1984" w:type="dxa"/>
          </w:tcPr>
          <w:p w14:paraId="32A4F836" w14:textId="77777777" w:rsidR="006E36F2" w:rsidRDefault="00EF38BB" w:rsidP="00EF38BB">
            <w:pPr>
              <w:jc w:val="center"/>
            </w:pPr>
            <w:r w:rsidRPr="00EF38BB">
              <w:lastRenderedPageBreak/>
              <w:t>92</w:t>
            </w:r>
            <w:r>
              <w:t xml:space="preserve"> </w:t>
            </w:r>
            <w:r w:rsidRPr="00EF38BB">
              <w:t>774,</w:t>
            </w:r>
            <w:r>
              <w:t>60</w:t>
            </w:r>
          </w:p>
          <w:p w14:paraId="7DD2F141" w14:textId="77777777" w:rsidR="00EF38BB" w:rsidRDefault="00EF38BB" w:rsidP="00EF38BB">
            <w:pPr>
              <w:jc w:val="center"/>
            </w:pPr>
          </w:p>
          <w:p w14:paraId="207E3756" w14:textId="77777777" w:rsidR="00EF38BB" w:rsidRDefault="00741F58" w:rsidP="00EF38BB">
            <w:pPr>
              <w:jc w:val="center"/>
            </w:pPr>
            <w:r w:rsidRPr="00741F58">
              <w:t>74</w:t>
            </w:r>
            <w:r>
              <w:t xml:space="preserve"> </w:t>
            </w:r>
            <w:r w:rsidRPr="00741F58">
              <w:t>567,34</w:t>
            </w:r>
          </w:p>
          <w:p w14:paraId="251DA74D" w14:textId="77777777" w:rsidR="00741F58" w:rsidRDefault="00741F58" w:rsidP="00EF38BB">
            <w:pPr>
              <w:jc w:val="center"/>
            </w:pPr>
          </w:p>
          <w:p w14:paraId="7DA7EC44" w14:textId="77777777" w:rsidR="00741F58" w:rsidRDefault="00741F58" w:rsidP="00EF38BB">
            <w:pPr>
              <w:jc w:val="center"/>
            </w:pPr>
          </w:p>
          <w:p w14:paraId="2E1FEEDB" w14:textId="77777777" w:rsidR="00741F58" w:rsidRDefault="00741F58" w:rsidP="00EF38BB">
            <w:pPr>
              <w:jc w:val="center"/>
            </w:pPr>
            <w:r w:rsidRPr="00741F58">
              <w:lastRenderedPageBreak/>
              <w:t>79</w:t>
            </w:r>
            <w:r>
              <w:t xml:space="preserve"> </w:t>
            </w:r>
            <w:r w:rsidRPr="00741F58">
              <w:t>680,26</w:t>
            </w:r>
          </w:p>
        </w:tc>
      </w:tr>
      <w:tr w:rsidR="004C6DAD" w14:paraId="68A0A9E8" w14:textId="77777777" w:rsidTr="005254B6">
        <w:tc>
          <w:tcPr>
            <w:tcW w:w="567" w:type="dxa"/>
          </w:tcPr>
          <w:p w14:paraId="1B0E7810" w14:textId="77777777" w:rsidR="004C6DAD" w:rsidRDefault="004C6DAD" w:rsidP="005919D8">
            <w:r>
              <w:lastRenderedPageBreak/>
              <w:t>6.</w:t>
            </w:r>
          </w:p>
        </w:tc>
        <w:tc>
          <w:tcPr>
            <w:tcW w:w="4253" w:type="dxa"/>
          </w:tcPr>
          <w:p w14:paraId="1520AB4C" w14:textId="77777777" w:rsidR="004C6DAD" w:rsidRDefault="004C6DAD" w:rsidP="004C6DAD">
            <w:r>
              <w:t>Муниципальное автономное учреждение культуры музей-заповедник «Кузнецкая крепость»</w:t>
            </w:r>
          </w:p>
        </w:tc>
        <w:tc>
          <w:tcPr>
            <w:tcW w:w="4536" w:type="dxa"/>
          </w:tcPr>
          <w:p w14:paraId="21583FE7" w14:textId="77777777" w:rsidR="004C6DAD" w:rsidRDefault="004C6DAD" w:rsidP="005919D8">
            <w:pPr>
              <w:jc w:val="center"/>
            </w:pPr>
            <w:r>
              <w:t xml:space="preserve">директор </w:t>
            </w:r>
          </w:p>
          <w:p w14:paraId="51984AB9" w14:textId="77777777" w:rsidR="004C6DAD" w:rsidRDefault="004C6DAD" w:rsidP="005919D8">
            <w:pPr>
              <w:jc w:val="center"/>
            </w:pPr>
          </w:p>
          <w:p w14:paraId="5A7771D3" w14:textId="77777777" w:rsidR="004C6DAD" w:rsidRDefault="004C6DAD" w:rsidP="005919D8">
            <w:pPr>
              <w:jc w:val="center"/>
            </w:pPr>
          </w:p>
          <w:p w14:paraId="33568498" w14:textId="77777777" w:rsidR="004C6DAD" w:rsidRDefault="004C6DAD" w:rsidP="005919D8">
            <w:pPr>
              <w:jc w:val="center"/>
            </w:pPr>
            <w:r>
              <w:t xml:space="preserve">заместитель директора по </w:t>
            </w:r>
            <w:r w:rsidR="00AB27E5">
              <w:t>общим вопросам</w:t>
            </w:r>
          </w:p>
          <w:p w14:paraId="19298600" w14:textId="77777777" w:rsidR="004C6DAD" w:rsidRDefault="004C6DAD" w:rsidP="005919D8">
            <w:pPr>
              <w:jc w:val="center"/>
            </w:pPr>
          </w:p>
          <w:p w14:paraId="69066C1D" w14:textId="77777777" w:rsidR="004C6DAD" w:rsidRDefault="004C6DAD" w:rsidP="005919D8">
            <w:pPr>
              <w:jc w:val="center"/>
            </w:pPr>
            <w:r>
              <w:t>заместитель директора по науке</w:t>
            </w:r>
          </w:p>
        </w:tc>
        <w:tc>
          <w:tcPr>
            <w:tcW w:w="3828" w:type="dxa"/>
          </w:tcPr>
          <w:p w14:paraId="366E84A1" w14:textId="77777777" w:rsidR="009F50E5" w:rsidRDefault="007250E2" w:rsidP="005E022D">
            <w:r w:rsidRPr="007250E2">
              <w:t>Анищенко Антон Николаевич</w:t>
            </w:r>
            <w:r w:rsidR="00492496">
              <w:t xml:space="preserve"> </w:t>
            </w:r>
          </w:p>
          <w:p w14:paraId="48E2E423" w14:textId="77777777" w:rsidR="00492496" w:rsidRDefault="00492496" w:rsidP="005E022D">
            <w:r w:rsidRPr="00492496">
              <w:t>Костюченко Юлия Владимировна</w:t>
            </w:r>
          </w:p>
          <w:p w14:paraId="4356EFC7" w14:textId="77777777" w:rsidR="009F50E5" w:rsidRDefault="009F50E5" w:rsidP="005919D8">
            <w:pPr>
              <w:jc w:val="center"/>
            </w:pPr>
          </w:p>
          <w:p w14:paraId="79396FB2" w14:textId="77777777" w:rsidR="009F50E5" w:rsidRPr="007250E2" w:rsidRDefault="006B7695" w:rsidP="005919D8">
            <w:pPr>
              <w:jc w:val="center"/>
              <w:rPr>
                <w:b/>
              </w:rPr>
            </w:pPr>
            <w:proofErr w:type="spellStart"/>
            <w:r>
              <w:t>Кадук</w:t>
            </w:r>
            <w:proofErr w:type="spellEnd"/>
            <w:r>
              <w:t xml:space="preserve"> Юрий Петрович</w:t>
            </w:r>
          </w:p>
          <w:p w14:paraId="2B7EE7AB" w14:textId="77777777" w:rsidR="009F50E5" w:rsidRPr="007250E2" w:rsidRDefault="009F50E5" w:rsidP="005919D8">
            <w:pPr>
              <w:jc w:val="center"/>
              <w:rPr>
                <w:b/>
              </w:rPr>
            </w:pPr>
          </w:p>
          <w:p w14:paraId="3E8A4318" w14:textId="77777777" w:rsidR="009F50E5" w:rsidRDefault="009F50E5" w:rsidP="005919D8">
            <w:pPr>
              <w:jc w:val="center"/>
            </w:pPr>
          </w:p>
          <w:p w14:paraId="593CBD7E" w14:textId="77777777" w:rsidR="009F50E5" w:rsidRDefault="009F50E5" w:rsidP="005919D8">
            <w:pPr>
              <w:jc w:val="center"/>
            </w:pPr>
            <w:r>
              <w:t>Ширин Юрий Викторович</w:t>
            </w:r>
          </w:p>
        </w:tc>
        <w:tc>
          <w:tcPr>
            <w:tcW w:w="1984" w:type="dxa"/>
          </w:tcPr>
          <w:p w14:paraId="0A3E7972" w14:textId="77777777" w:rsidR="006E36F2" w:rsidRDefault="005E022D" w:rsidP="004C6DAD">
            <w:pPr>
              <w:jc w:val="center"/>
            </w:pPr>
            <w:r w:rsidRPr="005E022D">
              <w:t>107</w:t>
            </w:r>
            <w:r>
              <w:t xml:space="preserve"> </w:t>
            </w:r>
            <w:r w:rsidRPr="005E022D">
              <w:t>359,54</w:t>
            </w:r>
          </w:p>
          <w:p w14:paraId="19C5C8C2" w14:textId="77777777" w:rsidR="00492496" w:rsidRDefault="00492496" w:rsidP="004C6DAD">
            <w:pPr>
              <w:jc w:val="center"/>
            </w:pPr>
            <w:r w:rsidRPr="00492496">
              <w:t>107</w:t>
            </w:r>
            <w:r>
              <w:t xml:space="preserve"> 460,90</w:t>
            </w:r>
          </w:p>
          <w:p w14:paraId="53B372BF" w14:textId="77777777" w:rsidR="005E022D" w:rsidRDefault="005E022D" w:rsidP="004C6DAD">
            <w:pPr>
              <w:jc w:val="center"/>
            </w:pPr>
          </w:p>
          <w:p w14:paraId="2645F30A" w14:textId="77777777" w:rsidR="005E022D" w:rsidRDefault="00492496" w:rsidP="004C6DAD">
            <w:pPr>
              <w:jc w:val="center"/>
            </w:pPr>
            <w:r w:rsidRPr="00492496">
              <w:t>89</w:t>
            </w:r>
            <w:r>
              <w:t xml:space="preserve"> </w:t>
            </w:r>
            <w:r w:rsidRPr="00492496">
              <w:t>738,03</w:t>
            </w:r>
          </w:p>
          <w:p w14:paraId="64897E74" w14:textId="77777777" w:rsidR="005E022D" w:rsidRDefault="005E022D" w:rsidP="004C6DAD">
            <w:pPr>
              <w:jc w:val="center"/>
            </w:pPr>
          </w:p>
          <w:p w14:paraId="09C50E59" w14:textId="77777777" w:rsidR="00560C4F" w:rsidRDefault="00560C4F" w:rsidP="004C6DAD">
            <w:pPr>
              <w:jc w:val="center"/>
            </w:pPr>
          </w:p>
          <w:p w14:paraId="67C41684" w14:textId="77777777" w:rsidR="00560C4F" w:rsidRDefault="00560C4F" w:rsidP="004C6DAD">
            <w:pPr>
              <w:jc w:val="center"/>
            </w:pPr>
            <w:r w:rsidRPr="00560C4F">
              <w:t>77</w:t>
            </w:r>
            <w:r>
              <w:t xml:space="preserve"> </w:t>
            </w:r>
            <w:r w:rsidRPr="00560C4F">
              <w:t>546,06</w:t>
            </w:r>
          </w:p>
        </w:tc>
      </w:tr>
      <w:tr w:rsidR="004C6DAD" w14:paraId="6AFFB41B" w14:textId="77777777" w:rsidTr="005254B6">
        <w:tc>
          <w:tcPr>
            <w:tcW w:w="567" w:type="dxa"/>
          </w:tcPr>
          <w:p w14:paraId="76A30EF5" w14:textId="77777777" w:rsidR="004C6DAD" w:rsidRDefault="004C6DAD" w:rsidP="005919D8">
            <w:r>
              <w:t>7.</w:t>
            </w:r>
          </w:p>
        </w:tc>
        <w:tc>
          <w:tcPr>
            <w:tcW w:w="4253" w:type="dxa"/>
          </w:tcPr>
          <w:p w14:paraId="6881B97F" w14:textId="77777777" w:rsidR="004C6DAD" w:rsidRDefault="004C6DAD" w:rsidP="004C6DAD">
            <w:r>
              <w:t>Муниципальное автономное учреждение культуры «Литературно-мемориальный музей Ф.М. Достоевского»</w:t>
            </w:r>
          </w:p>
        </w:tc>
        <w:tc>
          <w:tcPr>
            <w:tcW w:w="4536" w:type="dxa"/>
          </w:tcPr>
          <w:p w14:paraId="53B63DF0" w14:textId="77777777" w:rsidR="004C6DAD" w:rsidRDefault="004C6DAD" w:rsidP="005919D8">
            <w:pPr>
              <w:jc w:val="center"/>
            </w:pPr>
            <w:r>
              <w:t>директор</w:t>
            </w:r>
          </w:p>
          <w:p w14:paraId="1173033F" w14:textId="77777777" w:rsidR="004C6DAD" w:rsidRDefault="004C6DAD" w:rsidP="005919D8">
            <w:pPr>
              <w:jc w:val="center"/>
            </w:pPr>
          </w:p>
          <w:p w14:paraId="04504050" w14:textId="77777777" w:rsidR="004C6DAD" w:rsidRDefault="004C6DAD" w:rsidP="005919D8">
            <w:pPr>
              <w:jc w:val="center"/>
            </w:pPr>
            <w:r>
              <w:t>заместитель директора по научной работе</w:t>
            </w:r>
          </w:p>
        </w:tc>
        <w:tc>
          <w:tcPr>
            <w:tcW w:w="3828" w:type="dxa"/>
          </w:tcPr>
          <w:p w14:paraId="15BFE7ED" w14:textId="77777777" w:rsidR="004C6DAD" w:rsidRDefault="004C6DAD" w:rsidP="005919D8">
            <w:pPr>
              <w:jc w:val="center"/>
            </w:pPr>
            <w:r>
              <w:t>Шестакова Эмилия Валентиновна</w:t>
            </w:r>
          </w:p>
          <w:p w14:paraId="7E311EAC" w14:textId="77777777" w:rsidR="004C6DAD" w:rsidRDefault="004C6DAD" w:rsidP="005919D8">
            <w:pPr>
              <w:jc w:val="center"/>
            </w:pPr>
          </w:p>
          <w:p w14:paraId="3D72B9CD" w14:textId="77777777" w:rsidR="004C6DAD" w:rsidRDefault="004C6DAD" w:rsidP="005919D8">
            <w:pPr>
              <w:jc w:val="center"/>
            </w:pPr>
            <w:proofErr w:type="spellStart"/>
            <w:r>
              <w:t>Трухан</w:t>
            </w:r>
            <w:proofErr w:type="spellEnd"/>
            <w:r>
              <w:t xml:space="preserve"> Елена Дмитриевна</w:t>
            </w:r>
          </w:p>
        </w:tc>
        <w:tc>
          <w:tcPr>
            <w:tcW w:w="1984" w:type="dxa"/>
          </w:tcPr>
          <w:p w14:paraId="754EB720" w14:textId="77777777" w:rsidR="006E36F2" w:rsidRDefault="001048CD" w:rsidP="001048CD">
            <w:pPr>
              <w:jc w:val="center"/>
            </w:pPr>
            <w:r w:rsidRPr="001048CD">
              <w:t>97</w:t>
            </w:r>
            <w:r>
              <w:t xml:space="preserve"> </w:t>
            </w:r>
            <w:r w:rsidRPr="001048CD">
              <w:t>937,</w:t>
            </w:r>
            <w:r>
              <w:t>20</w:t>
            </w:r>
          </w:p>
          <w:p w14:paraId="67D435AB" w14:textId="77777777" w:rsidR="001048CD" w:rsidRDefault="001048CD" w:rsidP="001048CD">
            <w:pPr>
              <w:jc w:val="center"/>
            </w:pPr>
          </w:p>
          <w:p w14:paraId="531BC274" w14:textId="77777777" w:rsidR="001048CD" w:rsidRDefault="001048CD" w:rsidP="001048CD">
            <w:pPr>
              <w:jc w:val="center"/>
            </w:pPr>
            <w:r w:rsidRPr="001048CD">
              <w:t>85</w:t>
            </w:r>
            <w:r>
              <w:t xml:space="preserve"> </w:t>
            </w:r>
            <w:r w:rsidRPr="001048CD">
              <w:t>838,4</w:t>
            </w:r>
            <w:r>
              <w:t>0</w:t>
            </w:r>
          </w:p>
        </w:tc>
      </w:tr>
      <w:tr w:rsidR="004C6DAD" w14:paraId="74F4F310" w14:textId="77777777" w:rsidTr="005254B6">
        <w:tc>
          <w:tcPr>
            <w:tcW w:w="567" w:type="dxa"/>
          </w:tcPr>
          <w:p w14:paraId="6EAD5316" w14:textId="77777777" w:rsidR="004C6DAD" w:rsidRDefault="004C6DAD" w:rsidP="005919D8">
            <w:r>
              <w:t>8.</w:t>
            </w:r>
          </w:p>
        </w:tc>
        <w:tc>
          <w:tcPr>
            <w:tcW w:w="4253" w:type="dxa"/>
          </w:tcPr>
          <w:p w14:paraId="0A5966C3" w14:textId="77777777" w:rsidR="004C6DAD" w:rsidRDefault="0080492E" w:rsidP="004C6DAD">
            <w:r>
              <w:t>Муниципальное бюджетное учреждение дополнительного образования «Детская школа искусств №1»</w:t>
            </w:r>
          </w:p>
        </w:tc>
        <w:tc>
          <w:tcPr>
            <w:tcW w:w="4536" w:type="dxa"/>
          </w:tcPr>
          <w:p w14:paraId="22C7EC62" w14:textId="77777777" w:rsidR="004C6DAD" w:rsidRDefault="0080492E" w:rsidP="005919D8">
            <w:pPr>
              <w:jc w:val="center"/>
            </w:pPr>
            <w:r>
              <w:t>директор</w:t>
            </w:r>
          </w:p>
          <w:p w14:paraId="6AC41F26" w14:textId="77777777" w:rsidR="0080492E" w:rsidRDefault="0080492E" w:rsidP="005919D8">
            <w:pPr>
              <w:jc w:val="center"/>
            </w:pPr>
          </w:p>
          <w:p w14:paraId="00EBF3D0" w14:textId="77777777" w:rsidR="0080492E" w:rsidRDefault="0080492E" w:rsidP="005919D8">
            <w:pPr>
              <w:jc w:val="center"/>
            </w:pPr>
          </w:p>
          <w:p w14:paraId="76F5218A" w14:textId="77777777" w:rsidR="0080492E" w:rsidRDefault="0080492E" w:rsidP="005919D8">
            <w:pPr>
              <w:jc w:val="center"/>
            </w:pPr>
            <w:r>
              <w:t>заместитель директора по учебно-воспитательной работе</w:t>
            </w:r>
          </w:p>
          <w:p w14:paraId="3514A711" w14:textId="77777777" w:rsidR="0080492E" w:rsidRDefault="0080492E" w:rsidP="005919D8">
            <w:pPr>
              <w:jc w:val="center"/>
            </w:pPr>
          </w:p>
          <w:p w14:paraId="745A06D2" w14:textId="77777777" w:rsidR="0080492E" w:rsidRDefault="0080492E" w:rsidP="005919D8">
            <w:pPr>
              <w:jc w:val="center"/>
            </w:pPr>
          </w:p>
          <w:p w14:paraId="3CC4A9B7" w14:textId="77777777" w:rsidR="0080492E" w:rsidRDefault="0080492E" w:rsidP="005919D8">
            <w:pPr>
              <w:jc w:val="center"/>
            </w:pPr>
            <w:r>
              <w:t>заместитель директора по организационно-просветительской работе</w:t>
            </w:r>
          </w:p>
          <w:p w14:paraId="5FAF9C08" w14:textId="77777777" w:rsidR="00537565" w:rsidRDefault="00537565" w:rsidP="005919D8">
            <w:pPr>
              <w:jc w:val="center"/>
            </w:pPr>
          </w:p>
          <w:p w14:paraId="6F01D4D7" w14:textId="77777777" w:rsidR="0080492E" w:rsidRDefault="0080492E" w:rsidP="005919D8">
            <w:pPr>
              <w:jc w:val="center"/>
            </w:pPr>
            <w:r>
              <w:t>заместитель директора по методической работе</w:t>
            </w:r>
          </w:p>
          <w:p w14:paraId="344F3890" w14:textId="77777777" w:rsidR="0080492E" w:rsidRDefault="0080492E" w:rsidP="005919D8">
            <w:pPr>
              <w:jc w:val="center"/>
            </w:pPr>
          </w:p>
          <w:p w14:paraId="5E39BAE9" w14:textId="77777777" w:rsidR="0080492E" w:rsidRDefault="0080492E" w:rsidP="005919D8">
            <w:pPr>
              <w:jc w:val="center"/>
            </w:pPr>
            <w:r>
              <w:t>заместитель директора по административно-хозяйственной части</w:t>
            </w:r>
          </w:p>
          <w:p w14:paraId="67C46B3D" w14:textId="77777777" w:rsidR="007250E2" w:rsidRDefault="007250E2" w:rsidP="005919D8">
            <w:pPr>
              <w:jc w:val="center"/>
            </w:pPr>
          </w:p>
          <w:p w14:paraId="7552E0E4" w14:textId="77777777" w:rsidR="0080492E" w:rsidRDefault="0080492E" w:rsidP="005919D8">
            <w:pPr>
              <w:jc w:val="center"/>
            </w:pPr>
            <w:r>
              <w:t>заместитель директора по безопасности</w:t>
            </w:r>
          </w:p>
        </w:tc>
        <w:tc>
          <w:tcPr>
            <w:tcW w:w="3828" w:type="dxa"/>
          </w:tcPr>
          <w:p w14:paraId="078A93F3" w14:textId="77777777" w:rsidR="0080492E" w:rsidRDefault="0080492E" w:rsidP="005919D8">
            <w:pPr>
              <w:jc w:val="center"/>
            </w:pPr>
            <w:r>
              <w:t xml:space="preserve">Токарева Елена Акимовна </w:t>
            </w:r>
          </w:p>
          <w:p w14:paraId="6A5A9456" w14:textId="77777777" w:rsidR="004C7E36" w:rsidRDefault="004C7E36" w:rsidP="005919D8">
            <w:pPr>
              <w:jc w:val="center"/>
            </w:pPr>
          </w:p>
          <w:p w14:paraId="2FF996E3" w14:textId="77777777" w:rsidR="004C7E36" w:rsidRDefault="004C7E36" w:rsidP="005919D8">
            <w:pPr>
              <w:jc w:val="center"/>
            </w:pPr>
          </w:p>
          <w:p w14:paraId="151E4EAB" w14:textId="77777777" w:rsidR="004C7E36" w:rsidRDefault="004C7E36" w:rsidP="005919D8">
            <w:pPr>
              <w:jc w:val="center"/>
            </w:pPr>
            <w:r>
              <w:t>Томсон Ольга Никитична</w:t>
            </w:r>
          </w:p>
          <w:p w14:paraId="46BCC58C" w14:textId="77777777" w:rsidR="0080492E" w:rsidRDefault="007250E2" w:rsidP="005919D8">
            <w:pPr>
              <w:jc w:val="center"/>
            </w:pPr>
            <w:r w:rsidRPr="007250E2">
              <w:t>Горохова Наталья Николаевна</w:t>
            </w:r>
          </w:p>
          <w:p w14:paraId="52F35404" w14:textId="77777777" w:rsidR="007250E2" w:rsidRDefault="007250E2" w:rsidP="005919D8">
            <w:pPr>
              <w:jc w:val="center"/>
            </w:pPr>
          </w:p>
          <w:p w14:paraId="5BEAF438" w14:textId="77777777" w:rsidR="007250E2" w:rsidRDefault="007250E2" w:rsidP="005919D8">
            <w:pPr>
              <w:jc w:val="center"/>
            </w:pPr>
          </w:p>
          <w:p w14:paraId="5FA7EF38" w14:textId="77777777" w:rsidR="00897378" w:rsidRDefault="007250E2" w:rsidP="00897378">
            <w:pPr>
              <w:jc w:val="center"/>
            </w:pPr>
            <w:r w:rsidRPr="007250E2">
              <w:t>Бахарева Екатерина Олеговна</w:t>
            </w:r>
            <w:r>
              <w:t xml:space="preserve"> </w:t>
            </w:r>
            <w:r w:rsidRPr="007250E2">
              <w:t>Пугач Вера Евгеньевна</w:t>
            </w:r>
          </w:p>
          <w:p w14:paraId="4891203E" w14:textId="77777777" w:rsidR="00897378" w:rsidRDefault="00897378" w:rsidP="00897378">
            <w:pPr>
              <w:jc w:val="center"/>
            </w:pPr>
          </w:p>
          <w:p w14:paraId="028ECFC1" w14:textId="77777777" w:rsidR="00897378" w:rsidRDefault="00897378" w:rsidP="00897378">
            <w:pPr>
              <w:jc w:val="center"/>
            </w:pPr>
          </w:p>
          <w:p w14:paraId="3BC4E1CD" w14:textId="77777777" w:rsidR="007250E2" w:rsidRDefault="007250E2" w:rsidP="00897378">
            <w:pPr>
              <w:jc w:val="center"/>
            </w:pPr>
          </w:p>
          <w:p w14:paraId="0B174248" w14:textId="77777777" w:rsidR="007250E2" w:rsidRDefault="007250E2" w:rsidP="00897378">
            <w:pPr>
              <w:jc w:val="center"/>
            </w:pPr>
          </w:p>
          <w:p w14:paraId="16566F3E" w14:textId="77777777" w:rsidR="00537565" w:rsidRDefault="007250E2" w:rsidP="00897378">
            <w:pPr>
              <w:jc w:val="center"/>
            </w:pPr>
            <w:r w:rsidRPr="007250E2">
              <w:t>Новокшенова Анна Владимировна</w:t>
            </w:r>
          </w:p>
          <w:p w14:paraId="0CF66203" w14:textId="77777777" w:rsidR="007250E2" w:rsidRDefault="007250E2" w:rsidP="00897378">
            <w:pPr>
              <w:jc w:val="center"/>
            </w:pPr>
          </w:p>
          <w:p w14:paraId="631AC150" w14:textId="77777777" w:rsidR="007250E2" w:rsidRDefault="007250E2" w:rsidP="00897378">
            <w:pPr>
              <w:jc w:val="center"/>
            </w:pPr>
          </w:p>
          <w:p w14:paraId="14770B0F" w14:textId="77777777" w:rsidR="00897378" w:rsidRDefault="00897378" w:rsidP="00897378">
            <w:pPr>
              <w:jc w:val="center"/>
            </w:pPr>
            <w:r>
              <w:t>Верле Роман Фёдорович</w:t>
            </w:r>
          </w:p>
        </w:tc>
        <w:tc>
          <w:tcPr>
            <w:tcW w:w="1984" w:type="dxa"/>
          </w:tcPr>
          <w:p w14:paraId="35EFEEA1" w14:textId="77777777" w:rsidR="006E36F2" w:rsidRDefault="00BC092C" w:rsidP="004C6DAD">
            <w:pPr>
              <w:jc w:val="center"/>
            </w:pPr>
            <w:r w:rsidRPr="00BC092C">
              <w:t>112</w:t>
            </w:r>
            <w:r>
              <w:t xml:space="preserve"> </w:t>
            </w:r>
            <w:r w:rsidRPr="00BC092C">
              <w:t>990,91</w:t>
            </w:r>
          </w:p>
          <w:p w14:paraId="50A26876" w14:textId="77777777" w:rsidR="00BC092C" w:rsidRDefault="00BC092C" w:rsidP="004C6DAD">
            <w:pPr>
              <w:jc w:val="center"/>
            </w:pPr>
          </w:p>
          <w:p w14:paraId="018E45C5" w14:textId="77777777" w:rsidR="00BC092C" w:rsidRDefault="00BC092C" w:rsidP="004C6DAD">
            <w:pPr>
              <w:jc w:val="center"/>
            </w:pPr>
          </w:p>
          <w:p w14:paraId="4A17544F" w14:textId="77777777" w:rsidR="00BC092C" w:rsidRDefault="00662E8A" w:rsidP="004C6DAD">
            <w:pPr>
              <w:jc w:val="center"/>
            </w:pPr>
            <w:r w:rsidRPr="00662E8A">
              <w:t>87</w:t>
            </w:r>
            <w:r>
              <w:t xml:space="preserve"> </w:t>
            </w:r>
            <w:r w:rsidRPr="00662E8A">
              <w:t>547,2</w:t>
            </w:r>
            <w:r>
              <w:t>9</w:t>
            </w:r>
          </w:p>
          <w:p w14:paraId="7C0A27F3" w14:textId="77777777" w:rsidR="00662E8A" w:rsidRDefault="00662E8A" w:rsidP="004C6DAD">
            <w:pPr>
              <w:jc w:val="center"/>
            </w:pPr>
            <w:r w:rsidRPr="00662E8A">
              <w:t>104</w:t>
            </w:r>
            <w:r>
              <w:t xml:space="preserve"> </w:t>
            </w:r>
            <w:r w:rsidRPr="00662E8A">
              <w:t>605,</w:t>
            </w:r>
            <w:r>
              <w:t>70</w:t>
            </w:r>
          </w:p>
          <w:p w14:paraId="2CAB84FF" w14:textId="77777777" w:rsidR="008256C8" w:rsidRDefault="008256C8" w:rsidP="004C6DAD">
            <w:pPr>
              <w:jc w:val="center"/>
            </w:pPr>
          </w:p>
          <w:p w14:paraId="4B19FDE2" w14:textId="77777777" w:rsidR="008256C8" w:rsidRDefault="008256C8" w:rsidP="004C6DAD">
            <w:pPr>
              <w:jc w:val="center"/>
            </w:pPr>
          </w:p>
          <w:p w14:paraId="3F2D9960" w14:textId="77777777" w:rsidR="008256C8" w:rsidRDefault="005254B6" w:rsidP="004C6DAD">
            <w:pPr>
              <w:jc w:val="center"/>
            </w:pPr>
            <w:r w:rsidRPr="005254B6">
              <w:t>53</w:t>
            </w:r>
            <w:r>
              <w:t xml:space="preserve"> </w:t>
            </w:r>
            <w:r w:rsidRPr="005254B6">
              <w:t>004,00</w:t>
            </w:r>
          </w:p>
          <w:p w14:paraId="5361BC49" w14:textId="77777777" w:rsidR="005254B6" w:rsidRDefault="005254B6" w:rsidP="004C6DAD">
            <w:pPr>
              <w:jc w:val="center"/>
            </w:pPr>
            <w:r w:rsidRPr="005254B6">
              <w:t>70</w:t>
            </w:r>
            <w:r>
              <w:t xml:space="preserve"> </w:t>
            </w:r>
            <w:r w:rsidRPr="005254B6">
              <w:t>350,56</w:t>
            </w:r>
          </w:p>
          <w:p w14:paraId="67811023" w14:textId="77777777" w:rsidR="005254B6" w:rsidRDefault="005254B6" w:rsidP="004C6DAD">
            <w:pPr>
              <w:jc w:val="center"/>
            </w:pPr>
          </w:p>
          <w:p w14:paraId="5D5503D4" w14:textId="77777777" w:rsidR="005254B6" w:rsidRDefault="005254B6" w:rsidP="004C6DAD">
            <w:pPr>
              <w:jc w:val="center"/>
            </w:pPr>
          </w:p>
          <w:p w14:paraId="2180B22F" w14:textId="77777777" w:rsidR="005254B6" w:rsidRDefault="005254B6" w:rsidP="004C6DAD">
            <w:pPr>
              <w:jc w:val="center"/>
            </w:pPr>
          </w:p>
          <w:p w14:paraId="61408A91" w14:textId="77777777" w:rsidR="005254B6" w:rsidRDefault="005254B6" w:rsidP="004C6DAD">
            <w:pPr>
              <w:jc w:val="center"/>
            </w:pPr>
          </w:p>
          <w:p w14:paraId="0410C02F" w14:textId="77777777" w:rsidR="005254B6" w:rsidRDefault="005254B6" w:rsidP="004C6DAD">
            <w:pPr>
              <w:jc w:val="center"/>
            </w:pPr>
            <w:r w:rsidRPr="005254B6">
              <w:t>86</w:t>
            </w:r>
            <w:r>
              <w:t xml:space="preserve"> </w:t>
            </w:r>
            <w:r w:rsidRPr="005254B6">
              <w:t>677,8</w:t>
            </w:r>
          </w:p>
          <w:p w14:paraId="11A986F2" w14:textId="77777777" w:rsidR="005254B6" w:rsidRDefault="005254B6" w:rsidP="004C6DAD">
            <w:pPr>
              <w:jc w:val="center"/>
            </w:pPr>
          </w:p>
          <w:p w14:paraId="2FAAAA69" w14:textId="77777777" w:rsidR="005254B6" w:rsidRDefault="005254B6" w:rsidP="004C6DAD">
            <w:pPr>
              <w:jc w:val="center"/>
            </w:pPr>
          </w:p>
          <w:p w14:paraId="41585656" w14:textId="77777777" w:rsidR="005254B6" w:rsidRDefault="005254B6" w:rsidP="004C6DAD">
            <w:pPr>
              <w:jc w:val="center"/>
            </w:pPr>
            <w:r w:rsidRPr="005254B6">
              <w:t>73364,8</w:t>
            </w:r>
            <w:r>
              <w:t>2</w:t>
            </w:r>
          </w:p>
        </w:tc>
      </w:tr>
      <w:tr w:rsidR="00024639" w14:paraId="1C1D49AA" w14:textId="77777777" w:rsidTr="00EE3F91">
        <w:tc>
          <w:tcPr>
            <w:tcW w:w="567" w:type="dxa"/>
          </w:tcPr>
          <w:p w14:paraId="741D9423" w14:textId="77777777" w:rsidR="00024639" w:rsidRDefault="00024639" w:rsidP="005919D8">
            <w:r>
              <w:t>9.</w:t>
            </w:r>
          </w:p>
        </w:tc>
        <w:tc>
          <w:tcPr>
            <w:tcW w:w="4253" w:type="dxa"/>
          </w:tcPr>
          <w:p w14:paraId="2DC8EF23" w14:textId="77777777" w:rsidR="00024639" w:rsidRDefault="00024639" w:rsidP="00024639">
            <w:r>
              <w:t>Муниципальное бюджетное учреждение дополнительного образования «Детская школа искусств №48»</w:t>
            </w:r>
          </w:p>
        </w:tc>
        <w:tc>
          <w:tcPr>
            <w:tcW w:w="4536" w:type="dxa"/>
          </w:tcPr>
          <w:p w14:paraId="108AE543" w14:textId="77777777" w:rsidR="00024639" w:rsidRDefault="00024639" w:rsidP="005919D8">
            <w:pPr>
              <w:jc w:val="center"/>
            </w:pPr>
            <w:r>
              <w:t xml:space="preserve">директор </w:t>
            </w:r>
          </w:p>
          <w:p w14:paraId="3B8A031F" w14:textId="77777777" w:rsidR="00024639" w:rsidRDefault="00024639" w:rsidP="005919D8">
            <w:pPr>
              <w:jc w:val="center"/>
            </w:pPr>
          </w:p>
          <w:p w14:paraId="38A6968D" w14:textId="77777777" w:rsidR="00024639" w:rsidRDefault="00024639" w:rsidP="00024639">
            <w:pPr>
              <w:jc w:val="center"/>
            </w:pPr>
            <w:r>
              <w:t>заместитель директора по учебно-воспитательной работе</w:t>
            </w:r>
          </w:p>
          <w:p w14:paraId="69EA7457" w14:textId="77777777" w:rsidR="00024639" w:rsidRDefault="00024639" w:rsidP="00024639">
            <w:pPr>
              <w:jc w:val="center"/>
            </w:pPr>
          </w:p>
          <w:p w14:paraId="627E14A1" w14:textId="77777777" w:rsidR="00024639" w:rsidRDefault="00024639" w:rsidP="005919D8">
            <w:pPr>
              <w:jc w:val="center"/>
            </w:pPr>
          </w:p>
          <w:p w14:paraId="19EA5B54" w14:textId="77777777" w:rsidR="00024639" w:rsidRDefault="00024639" w:rsidP="00024639">
            <w:pPr>
              <w:jc w:val="center"/>
            </w:pPr>
            <w:r>
              <w:lastRenderedPageBreak/>
              <w:t>заместитель директора по о</w:t>
            </w:r>
            <w:r w:rsidR="006E6CEA">
              <w:t>бщественно</w:t>
            </w:r>
            <w:r>
              <w:t>-просветительской работе</w:t>
            </w:r>
          </w:p>
          <w:p w14:paraId="4EBE5C23" w14:textId="77777777" w:rsidR="00024639" w:rsidRDefault="00024639" w:rsidP="00024639">
            <w:pPr>
              <w:jc w:val="center"/>
            </w:pPr>
          </w:p>
          <w:p w14:paraId="77E19483" w14:textId="77777777" w:rsidR="00024639" w:rsidRDefault="00024639" w:rsidP="00024639">
            <w:pPr>
              <w:jc w:val="center"/>
            </w:pPr>
          </w:p>
          <w:p w14:paraId="240B51B7" w14:textId="77777777" w:rsidR="00024639" w:rsidRDefault="00024639" w:rsidP="00024639">
            <w:pPr>
              <w:jc w:val="center"/>
            </w:pPr>
            <w:r>
              <w:t>заместитель директора по административно-хозяйственной части</w:t>
            </w:r>
          </w:p>
          <w:p w14:paraId="614A9127" w14:textId="77777777" w:rsidR="00024639" w:rsidRDefault="00024639" w:rsidP="00024639">
            <w:pPr>
              <w:jc w:val="center"/>
            </w:pPr>
          </w:p>
          <w:p w14:paraId="04AF5D70" w14:textId="77777777" w:rsidR="00024639" w:rsidRDefault="00024639" w:rsidP="00024639">
            <w:pPr>
              <w:jc w:val="center"/>
            </w:pPr>
            <w:r>
              <w:t>заместитель директора по безопасности</w:t>
            </w:r>
          </w:p>
        </w:tc>
        <w:tc>
          <w:tcPr>
            <w:tcW w:w="3828" w:type="dxa"/>
          </w:tcPr>
          <w:p w14:paraId="56A0441D" w14:textId="77777777" w:rsidR="00897378" w:rsidRDefault="00897378" w:rsidP="005919D8">
            <w:pPr>
              <w:jc w:val="center"/>
            </w:pPr>
          </w:p>
          <w:p w14:paraId="5D61EFBD" w14:textId="77777777" w:rsidR="00421971" w:rsidRDefault="00421971" w:rsidP="005919D8">
            <w:pPr>
              <w:jc w:val="center"/>
            </w:pPr>
          </w:p>
          <w:p w14:paraId="11371262" w14:textId="77777777" w:rsidR="00897378" w:rsidRDefault="006E6CEA" w:rsidP="005919D8">
            <w:pPr>
              <w:jc w:val="center"/>
            </w:pPr>
            <w:r>
              <w:t>Кадырова Светлана Анатольевна</w:t>
            </w:r>
          </w:p>
          <w:p w14:paraId="08C90296" w14:textId="77777777" w:rsidR="006E6CEA" w:rsidRDefault="006E6CEA" w:rsidP="005919D8">
            <w:pPr>
              <w:jc w:val="center"/>
            </w:pPr>
            <w:r>
              <w:t>Рябова Евгения Анатольевна</w:t>
            </w:r>
          </w:p>
          <w:p w14:paraId="2274E4D3" w14:textId="77777777" w:rsidR="006E6CEA" w:rsidRDefault="006E6CEA" w:rsidP="005919D8">
            <w:pPr>
              <w:jc w:val="center"/>
            </w:pPr>
          </w:p>
          <w:p w14:paraId="797B2C32" w14:textId="77777777" w:rsidR="006E6CEA" w:rsidRDefault="006E6CEA" w:rsidP="005919D8">
            <w:pPr>
              <w:jc w:val="center"/>
            </w:pPr>
          </w:p>
          <w:p w14:paraId="055B6730" w14:textId="77777777" w:rsidR="006E6CEA" w:rsidRDefault="006E6CEA" w:rsidP="005919D8">
            <w:pPr>
              <w:jc w:val="center"/>
            </w:pPr>
            <w:proofErr w:type="spellStart"/>
            <w:r>
              <w:lastRenderedPageBreak/>
              <w:t>Кадук</w:t>
            </w:r>
            <w:proofErr w:type="spellEnd"/>
            <w:r>
              <w:t xml:space="preserve"> Ирина Николаевна</w:t>
            </w:r>
          </w:p>
          <w:p w14:paraId="1E925B01" w14:textId="77777777" w:rsidR="006E6CEA" w:rsidRDefault="006E6CEA" w:rsidP="005919D8">
            <w:pPr>
              <w:jc w:val="center"/>
            </w:pPr>
          </w:p>
          <w:p w14:paraId="6FBA0289" w14:textId="77777777" w:rsidR="006E6CEA" w:rsidRDefault="006E6CEA" w:rsidP="005919D8">
            <w:pPr>
              <w:jc w:val="center"/>
            </w:pPr>
          </w:p>
          <w:p w14:paraId="4E00456B" w14:textId="77777777" w:rsidR="006E6CEA" w:rsidRDefault="006E6CEA" w:rsidP="005919D8">
            <w:pPr>
              <w:jc w:val="center"/>
            </w:pPr>
          </w:p>
          <w:p w14:paraId="7B73F940" w14:textId="77777777" w:rsidR="006E6CEA" w:rsidRDefault="006E6CEA" w:rsidP="005919D8">
            <w:pPr>
              <w:jc w:val="center"/>
            </w:pPr>
            <w:r>
              <w:t>Яковлева Татьяна Анатольевна</w:t>
            </w:r>
          </w:p>
          <w:p w14:paraId="2B2E1538" w14:textId="77777777" w:rsidR="006E6CEA" w:rsidRDefault="006E6CEA" w:rsidP="005919D8">
            <w:pPr>
              <w:jc w:val="center"/>
            </w:pPr>
          </w:p>
          <w:p w14:paraId="21F0E0AF" w14:textId="77777777" w:rsidR="006E6CEA" w:rsidRDefault="006E6CEA" w:rsidP="005919D8">
            <w:pPr>
              <w:jc w:val="center"/>
            </w:pPr>
          </w:p>
          <w:p w14:paraId="30E85D29" w14:textId="77777777" w:rsidR="006E6CEA" w:rsidRDefault="00421971" w:rsidP="005919D8">
            <w:pPr>
              <w:jc w:val="center"/>
            </w:pPr>
            <w:r w:rsidRPr="00421971">
              <w:t>Янковский Александр Викторович</w:t>
            </w:r>
          </w:p>
        </w:tc>
        <w:tc>
          <w:tcPr>
            <w:tcW w:w="1984" w:type="dxa"/>
          </w:tcPr>
          <w:p w14:paraId="5D4AC197" w14:textId="77777777" w:rsidR="00024639" w:rsidRDefault="00024639" w:rsidP="00421971"/>
          <w:p w14:paraId="17F19394" w14:textId="77777777" w:rsidR="006E36F2" w:rsidRDefault="006E36F2" w:rsidP="004C6DAD">
            <w:pPr>
              <w:jc w:val="center"/>
            </w:pPr>
          </w:p>
          <w:p w14:paraId="29B74073" w14:textId="77777777" w:rsidR="006E36F2" w:rsidRDefault="00EE3F91" w:rsidP="004C6DAD">
            <w:pPr>
              <w:jc w:val="center"/>
            </w:pPr>
            <w:r w:rsidRPr="00EE3F91">
              <w:t>93</w:t>
            </w:r>
            <w:r>
              <w:t xml:space="preserve"> </w:t>
            </w:r>
            <w:r w:rsidRPr="00EE3F91">
              <w:t>075,21</w:t>
            </w:r>
          </w:p>
          <w:p w14:paraId="763051A4" w14:textId="77777777" w:rsidR="006E36F2" w:rsidRDefault="00EE3F91" w:rsidP="004C6DAD">
            <w:pPr>
              <w:jc w:val="center"/>
            </w:pPr>
            <w:r>
              <w:t>65528,11</w:t>
            </w:r>
          </w:p>
          <w:p w14:paraId="36B906ED" w14:textId="77777777" w:rsidR="00EE3F91" w:rsidRDefault="00EE3F91" w:rsidP="004C6DAD">
            <w:pPr>
              <w:jc w:val="center"/>
            </w:pPr>
          </w:p>
          <w:p w14:paraId="734B7FCC" w14:textId="77777777" w:rsidR="006E36F2" w:rsidRDefault="006E36F2" w:rsidP="004C6DAD">
            <w:pPr>
              <w:jc w:val="center"/>
            </w:pPr>
          </w:p>
          <w:p w14:paraId="32729CD0" w14:textId="77777777" w:rsidR="006E36F2" w:rsidRDefault="00666575" w:rsidP="004C6DAD">
            <w:pPr>
              <w:jc w:val="center"/>
            </w:pPr>
            <w:r w:rsidRPr="00666575">
              <w:lastRenderedPageBreak/>
              <w:t>101</w:t>
            </w:r>
            <w:r>
              <w:t xml:space="preserve"> </w:t>
            </w:r>
            <w:r w:rsidRPr="00666575">
              <w:t>123,4</w:t>
            </w:r>
            <w:r>
              <w:t>2</w:t>
            </w:r>
          </w:p>
          <w:p w14:paraId="71F69A05" w14:textId="77777777" w:rsidR="006E36F2" w:rsidRDefault="006E36F2" w:rsidP="004C6DAD">
            <w:pPr>
              <w:jc w:val="center"/>
            </w:pPr>
          </w:p>
          <w:p w14:paraId="1C7FB671" w14:textId="77777777" w:rsidR="006E36F2" w:rsidRDefault="006E36F2" w:rsidP="004C6DAD">
            <w:pPr>
              <w:jc w:val="center"/>
            </w:pPr>
          </w:p>
          <w:p w14:paraId="6A86D401" w14:textId="77777777" w:rsidR="00481DF3" w:rsidRDefault="00481DF3" w:rsidP="004C6DAD">
            <w:pPr>
              <w:jc w:val="center"/>
            </w:pPr>
          </w:p>
          <w:p w14:paraId="51802B17" w14:textId="77777777" w:rsidR="00481DF3" w:rsidRDefault="00481DF3" w:rsidP="004C6DAD">
            <w:pPr>
              <w:jc w:val="center"/>
            </w:pPr>
            <w:r>
              <w:t>130 907,00</w:t>
            </w:r>
          </w:p>
          <w:p w14:paraId="3D01ED71" w14:textId="77777777" w:rsidR="00481DF3" w:rsidRDefault="00481DF3" w:rsidP="004C6DAD">
            <w:pPr>
              <w:jc w:val="center"/>
            </w:pPr>
          </w:p>
          <w:p w14:paraId="0DFEEAF6" w14:textId="77777777" w:rsidR="00481DF3" w:rsidRDefault="00481DF3" w:rsidP="004C6DAD">
            <w:pPr>
              <w:jc w:val="center"/>
            </w:pPr>
          </w:p>
          <w:p w14:paraId="078889DB" w14:textId="77777777" w:rsidR="00481DF3" w:rsidRDefault="00481DF3" w:rsidP="004C6DAD">
            <w:pPr>
              <w:jc w:val="center"/>
            </w:pPr>
            <w:r w:rsidRPr="00481DF3">
              <w:t>89</w:t>
            </w:r>
            <w:r>
              <w:t xml:space="preserve"> </w:t>
            </w:r>
            <w:r w:rsidRPr="00481DF3">
              <w:t>528,6</w:t>
            </w:r>
            <w:r>
              <w:t>5</w:t>
            </w:r>
          </w:p>
        </w:tc>
      </w:tr>
      <w:tr w:rsidR="00024639" w14:paraId="025A1AAA" w14:textId="77777777" w:rsidTr="00042D46">
        <w:trPr>
          <w:trHeight w:val="3156"/>
        </w:trPr>
        <w:tc>
          <w:tcPr>
            <w:tcW w:w="567" w:type="dxa"/>
          </w:tcPr>
          <w:p w14:paraId="2A9FAD97" w14:textId="77777777" w:rsidR="00024639" w:rsidRDefault="000A3AD3" w:rsidP="005919D8">
            <w:r>
              <w:lastRenderedPageBreak/>
              <w:t>10.</w:t>
            </w:r>
          </w:p>
        </w:tc>
        <w:tc>
          <w:tcPr>
            <w:tcW w:w="4253" w:type="dxa"/>
          </w:tcPr>
          <w:p w14:paraId="4AD3417D" w14:textId="77777777" w:rsidR="00024639" w:rsidRDefault="000A3AD3" w:rsidP="00024639">
            <w:r>
              <w:t xml:space="preserve">Муниципальное бюджетное учреждение дополнительного образования «Детская школа искусств №47 им. М.Ф. </w:t>
            </w:r>
            <w:proofErr w:type="spellStart"/>
            <w:r>
              <w:t>Мацулевич</w:t>
            </w:r>
            <w:proofErr w:type="spellEnd"/>
            <w:r>
              <w:t>»</w:t>
            </w:r>
          </w:p>
        </w:tc>
        <w:tc>
          <w:tcPr>
            <w:tcW w:w="4536" w:type="dxa"/>
          </w:tcPr>
          <w:p w14:paraId="258424C4" w14:textId="77777777" w:rsidR="00024639" w:rsidRDefault="000A3AD3" w:rsidP="005919D8">
            <w:pPr>
              <w:jc w:val="center"/>
            </w:pPr>
            <w:r>
              <w:t xml:space="preserve">директор </w:t>
            </w:r>
          </w:p>
          <w:p w14:paraId="59832A33" w14:textId="77777777" w:rsidR="004E3C42" w:rsidRDefault="004E3C42" w:rsidP="005919D8">
            <w:pPr>
              <w:jc w:val="center"/>
            </w:pPr>
          </w:p>
          <w:p w14:paraId="17F6CCCF" w14:textId="77777777" w:rsidR="004E3C42" w:rsidRDefault="004E3C42" w:rsidP="004E3C42">
            <w:pPr>
              <w:jc w:val="center"/>
            </w:pPr>
            <w:r>
              <w:t>заместитель директора по учебно-воспитательной работе</w:t>
            </w:r>
          </w:p>
          <w:p w14:paraId="721BD259" w14:textId="77777777" w:rsidR="003F70E5" w:rsidRDefault="003F70E5" w:rsidP="004E3C42">
            <w:pPr>
              <w:jc w:val="center"/>
            </w:pPr>
          </w:p>
          <w:p w14:paraId="3061A688" w14:textId="77777777" w:rsidR="003F70E5" w:rsidRDefault="003F70E5" w:rsidP="004E3C42">
            <w:pPr>
              <w:jc w:val="center"/>
            </w:pPr>
            <w:r>
              <w:t>заместитель директора по организационно-массовой работе</w:t>
            </w:r>
          </w:p>
          <w:p w14:paraId="2D3E6F2C" w14:textId="77777777" w:rsidR="004E3C42" w:rsidRDefault="004E3C42" w:rsidP="005919D8">
            <w:pPr>
              <w:jc w:val="center"/>
            </w:pPr>
          </w:p>
          <w:p w14:paraId="4F3BB490" w14:textId="77777777" w:rsidR="003F70E5" w:rsidRDefault="003F70E5" w:rsidP="005919D8">
            <w:pPr>
              <w:jc w:val="center"/>
            </w:pPr>
          </w:p>
          <w:p w14:paraId="408AE063" w14:textId="77777777" w:rsidR="000A3AD3" w:rsidRDefault="004E3C42" w:rsidP="004E3C42">
            <w:pPr>
              <w:jc w:val="center"/>
            </w:pPr>
            <w:r>
              <w:t>заместитель директора по административно-хозяйственной части</w:t>
            </w:r>
          </w:p>
        </w:tc>
        <w:tc>
          <w:tcPr>
            <w:tcW w:w="3828" w:type="dxa"/>
          </w:tcPr>
          <w:p w14:paraId="2ACF1B45" w14:textId="77777777" w:rsidR="00024639" w:rsidRDefault="000A3AD3" w:rsidP="005919D8">
            <w:pPr>
              <w:jc w:val="center"/>
            </w:pPr>
            <w:proofErr w:type="spellStart"/>
            <w:r>
              <w:t>Ялынский</w:t>
            </w:r>
            <w:proofErr w:type="spellEnd"/>
            <w:r>
              <w:t xml:space="preserve"> Эдуард Иванович</w:t>
            </w:r>
          </w:p>
          <w:p w14:paraId="6655EFB8" w14:textId="77777777" w:rsidR="004E3C42" w:rsidRDefault="004E3C42" w:rsidP="005919D8">
            <w:pPr>
              <w:jc w:val="center"/>
            </w:pPr>
          </w:p>
          <w:p w14:paraId="09DA54E4" w14:textId="77777777" w:rsidR="004E3C42" w:rsidRDefault="004E3C42" w:rsidP="005919D8">
            <w:pPr>
              <w:jc w:val="center"/>
            </w:pPr>
            <w:r>
              <w:t>Миронова Ольга Юрьевна</w:t>
            </w:r>
          </w:p>
          <w:p w14:paraId="17F769A6" w14:textId="77777777" w:rsidR="003F70E5" w:rsidRDefault="003F70E5" w:rsidP="005919D8">
            <w:pPr>
              <w:jc w:val="center"/>
            </w:pPr>
          </w:p>
          <w:p w14:paraId="099CCF56" w14:textId="77777777" w:rsidR="003F70E5" w:rsidRDefault="003F70E5" w:rsidP="005919D8">
            <w:pPr>
              <w:jc w:val="center"/>
            </w:pPr>
          </w:p>
          <w:p w14:paraId="5FCADB66" w14:textId="77777777" w:rsidR="003F70E5" w:rsidRDefault="003F70E5" w:rsidP="005919D8">
            <w:pPr>
              <w:jc w:val="center"/>
            </w:pPr>
            <w:proofErr w:type="spellStart"/>
            <w:r>
              <w:t>Ильященко</w:t>
            </w:r>
            <w:proofErr w:type="spellEnd"/>
            <w:r>
              <w:t xml:space="preserve"> Кристина Константиновна</w:t>
            </w:r>
          </w:p>
          <w:p w14:paraId="044FCB00" w14:textId="77777777" w:rsidR="00A92FEC" w:rsidRDefault="00A92FEC" w:rsidP="005919D8">
            <w:pPr>
              <w:jc w:val="center"/>
            </w:pPr>
          </w:p>
          <w:p w14:paraId="042B648B" w14:textId="77777777" w:rsidR="003F70E5" w:rsidRDefault="003F70E5" w:rsidP="005919D8">
            <w:pPr>
              <w:jc w:val="center"/>
            </w:pPr>
          </w:p>
          <w:p w14:paraId="0FBCDC0D" w14:textId="77777777" w:rsidR="004E3C42" w:rsidRPr="000A3AD3" w:rsidRDefault="004E3C42" w:rsidP="005919D8">
            <w:pPr>
              <w:jc w:val="center"/>
            </w:pPr>
            <w:r>
              <w:t>Лукина Елена Александровна</w:t>
            </w:r>
          </w:p>
        </w:tc>
        <w:tc>
          <w:tcPr>
            <w:tcW w:w="1984" w:type="dxa"/>
          </w:tcPr>
          <w:p w14:paraId="5B529100" w14:textId="77777777" w:rsidR="006E36F2" w:rsidRDefault="008877D3" w:rsidP="008877D3">
            <w:pPr>
              <w:jc w:val="center"/>
            </w:pPr>
            <w:r w:rsidRPr="008877D3">
              <w:t>101</w:t>
            </w:r>
            <w:r>
              <w:t xml:space="preserve"> </w:t>
            </w:r>
            <w:r w:rsidRPr="008877D3">
              <w:t>458,</w:t>
            </w:r>
            <w:r>
              <w:t>38</w:t>
            </w:r>
          </w:p>
          <w:p w14:paraId="09918246" w14:textId="77777777" w:rsidR="008877D3" w:rsidRDefault="008877D3" w:rsidP="008877D3">
            <w:pPr>
              <w:jc w:val="center"/>
            </w:pPr>
          </w:p>
          <w:p w14:paraId="2E3F5FAB" w14:textId="77777777" w:rsidR="008877D3" w:rsidRDefault="008877D3" w:rsidP="008877D3">
            <w:pPr>
              <w:jc w:val="center"/>
            </w:pPr>
            <w:r w:rsidRPr="008877D3">
              <w:t>107</w:t>
            </w:r>
            <w:r>
              <w:t xml:space="preserve"> </w:t>
            </w:r>
            <w:r w:rsidRPr="008877D3">
              <w:t>114,0</w:t>
            </w:r>
            <w:r>
              <w:t>8</w:t>
            </w:r>
          </w:p>
          <w:p w14:paraId="5045EB5A" w14:textId="77777777" w:rsidR="008877D3" w:rsidRDefault="008877D3" w:rsidP="008877D3">
            <w:pPr>
              <w:jc w:val="center"/>
            </w:pPr>
          </w:p>
          <w:p w14:paraId="2562B96F" w14:textId="77777777" w:rsidR="008877D3" w:rsidRDefault="008877D3" w:rsidP="008877D3">
            <w:pPr>
              <w:jc w:val="center"/>
            </w:pPr>
          </w:p>
          <w:p w14:paraId="577093B7" w14:textId="77777777" w:rsidR="008877D3" w:rsidRDefault="008877D3" w:rsidP="008877D3">
            <w:pPr>
              <w:jc w:val="center"/>
            </w:pPr>
            <w:r w:rsidRPr="008877D3">
              <w:t>106</w:t>
            </w:r>
            <w:r>
              <w:t xml:space="preserve"> </w:t>
            </w:r>
            <w:r w:rsidRPr="008877D3">
              <w:t>002,43</w:t>
            </w:r>
          </w:p>
          <w:p w14:paraId="14DFBCC2" w14:textId="77777777" w:rsidR="008877D3" w:rsidRDefault="008877D3" w:rsidP="008877D3">
            <w:pPr>
              <w:jc w:val="center"/>
            </w:pPr>
          </w:p>
          <w:p w14:paraId="665919D1" w14:textId="77777777" w:rsidR="008877D3" w:rsidRDefault="008877D3" w:rsidP="008877D3">
            <w:pPr>
              <w:jc w:val="center"/>
            </w:pPr>
          </w:p>
          <w:p w14:paraId="034061BD" w14:textId="77777777" w:rsidR="008877D3" w:rsidRDefault="008877D3" w:rsidP="008877D3">
            <w:pPr>
              <w:jc w:val="center"/>
            </w:pPr>
          </w:p>
          <w:p w14:paraId="57F237F8" w14:textId="77777777" w:rsidR="008877D3" w:rsidRDefault="008877D3" w:rsidP="008877D3">
            <w:pPr>
              <w:jc w:val="center"/>
            </w:pPr>
            <w:r w:rsidRPr="008877D3">
              <w:t>102</w:t>
            </w:r>
            <w:r>
              <w:t xml:space="preserve"> </w:t>
            </w:r>
            <w:r w:rsidRPr="008877D3">
              <w:t>964,6</w:t>
            </w:r>
            <w:r>
              <w:t>2</w:t>
            </w:r>
          </w:p>
        </w:tc>
      </w:tr>
      <w:tr w:rsidR="004E3C42" w14:paraId="5ACD4409" w14:textId="77777777" w:rsidTr="005254B6">
        <w:tc>
          <w:tcPr>
            <w:tcW w:w="567" w:type="dxa"/>
          </w:tcPr>
          <w:p w14:paraId="55BD8FA6" w14:textId="77777777" w:rsidR="004E3C42" w:rsidRDefault="004E3C42" w:rsidP="005919D8">
            <w:r>
              <w:t>11.</w:t>
            </w:r>
          </w:p>
        </w:tc>
        <w:tc>
          <w:tcPr>
            <w:tcW w:w="4253" w:type="dxa"/>
          </w:tcPr>
          <w:p w14:paraId="643CAD5E" w14:textId="77777777" w:rsidR="004E3C42" w:rsidRDefault="004E3C42" w:rsidP="00024639">
            <w:r>
              <w:t>Муниципальное бюджетное учреждение дополнительного образования «Детская школа искусств №55»</w:t>
            </w:r>
          </w:p>
        </w:tc>
        <w:tc>
          <w:tcPr>
            <w:tcW w:w="4536" w:type="dxa"/>
          </w:tcPr>
          <w:p w14:paraId="06D3ECBB" w14:textId="77777777" w:rsidR="004E3C42" w:rsidRDefault="00EF0213" w:rsidP="005919D8">
            <w:pPr>
              <w:jc w:val="center"/>
            </w:pPr>
            <w:r>
              <w:t>Д</w:t>
            </w:r>
            <w:r w:rsidR="004E3C42">
              <w:t>иректор</w:t>
            </w:r>
          </w:p>
          <w:p w14:paraId="0B2D85E6" w14:textId="77777777" w:rsidR="00EF0213" w:rsidRDefault="00EF0213" w:rsidP="005919D8">
            <w:pPr>
              <w:jc w:val="center"/>
            </w:pPr>
          </w:p>
          <w:p w14:paraId="6C76725D" w14:textId="77777777" w:rsidR="00EF0213" w:rsidRDefault="00EF0213" w:rsidP="005919D8">
            <w:pPr>
              <w:jc w:val="center"/>
            </w:pPr>
            <w:r w:rsidRPr="00EF0213">
              <w:t>Зам. директора по ОПР</w:t>
            </w:r>
          </w:p>
          <w:p w14:paraId="170E4144" w14:textId="77777777" w:rsidR="004E3C42" w:rsidRDefault="004E3C42" w:rsidP="005919D8">
            <w:pPr>
              <w:jc w:val="center"/>
            </w:pPr>
          </w:p>
          <w:p w14:paraId="18EA7B56" w14:textId="77777777" w:rsidR="004E3C42" w:rsidRDefault="004E3C42" w:rsidP="005919D8">
            <w:pPr>
              <w:jc w:val="center"/>
            </w:pPr>
            <w:r>
              <w:t>заместитель директора по обеспечению безопасности</w:t>
            </w:r>
          </w:p>
          <w:p w14:paraId="768A5D78" w14:textId="77777777" w:rsidR="004E3C42" w:rsidRDefault="004E3C42" w:rsidP="005919D8">
            <w:pPr>
              <w:jc w:val="center"/>
            </w:pPr>
          </w:p>
          <w:p w14:paraId="3530AC85" w14:textId="77777777" w:rsidR="004E3C42" w:rsidRDefault="004E3C42" w:rsidP="004E3C42">
            <w:pPr>
              <w:jc w:val="center"/>
            </w:pPr>
            <w:r>
              <w:t>заместитель директора по учебно-воспитательной работе</w:t>
            </w:r>
          </w:p>
          <w:p w14:paraId="275741C2" w14:textId="77777777" w:rsidR="004E3C42" w:rsidRDefault="004E3C42" w:rsidP="005919D8">
            <w:pPr>
              <w:jc w:val="center"/>
            </w:pPr>
          </w:p>
          <w:p w14:paraId="59828857" w14:textId="77777777" w:rsidR="004E3C42" w:rsidRDefault="004E3C42" w:rsidP="005919D8">
            <w:pPr>
              <w:jc w:val="center"/>
            </w:pPr>
            <w:r>
              <w:t>заместитель директора по административно-хозяйственной части</w:t>
            </w:r>
          </w:p>
          <w:p w14:paraId="7FB55BC6" w14:textId="77777777" w:rsidR="00EF0213" w:rsidRDefault="00EF0213" w:rsidP="005919D8">
            <w:pPr>
              <w:jc w:val="center"/>
            </w:pPr>
          </w:p>
        </w:tc>
        <w:tc>
          <w:tcPr>
            <w:tcW w:w="3828" w:type="dxa"/>
          </w:tcPr>
          <w:p w14:paraId="6B8EC9E4" w14:textId="77777777" w:rsidR="004E3C42" w:rsidRDefault="004E3C42" w:rsidP="005919D8">
            <w:pPr>
              <w:jc w:val="center"/>
            </w:pPr>
            <w:r>
              <w:t>Степанова Диана Викторовна</w:t>
            </w:r>
          </w:p>
          <w:p w14:paraId="5FE41F8B" w14:textId="77777777" w:rsidR="00EF0213" w:rsidRDefault="00EF0213" w:rsidP="005919D8">
            <w:pPr>
              <w:jc w:val="center"/>
            </w:pPr>
          </w:p>
          <w:p w14:paraId="4D9B111B" w14:textId="77777777" w:rsidR="00EF0213" w:rsidRDefault="00EF0213" w:rsidP="005919D8">
            <w:pPr>
              <w:jc w:val="center"/>
            </w:pPr>
            <w:proofErr w:type="spellStart"/>
            <w:r w:rsidRPr="00EF0213">
              <w:t>Гилева</w:t>
            </w:r>
            <w:proofErr w:type="spellEnd"/>
            <w:r w:rsidRPr="00EF0213">
              <w:t xml:space="preserve"> Наталья Анатольевна</w:t>
            </w:r>
          </w:p>
          <w:p w14:paraId="50EC0B14" w14:textId="77777777" w:rsidR="00634C71" w:rsidRDefault="00634C71" w:rsidP="005919D8">
            <w:pPr>
              <w:jc w:val="center"/>
            </w:pPr>
          </w:p>
          <w:p w14:paraId="0A71E90B" w14:textId="77777777" w:rsidR="00634C71" w:rsidRDefault="00634C71" w:rsidP="005919D8">
            <w:pPr>
              <w:jc w:val="center"/>
            </w:pPr>
            <w:r>
              <w:t>Князев Сергей Николаевич</w:t>
            </w:r>
          </w:p>
          <w:p w14:paraId="4F05F841" w14:textId="77777777" w:rsidR="00634C71" w:rsidRDefault="00634C71" w:rsidP="005919D8">
            <w:pPr>
              <w:jc w:val="center"/>
            </w:pPr>
          </w:p>
          <w:p w14:paraId="3311A45D" w14:textId="77777777" w:rsidR="00634C71" w:rsidRDefault="00634C71" w:rsidP="005919D8">
            <w:pPr>
              <w:jc w:val="center"/>
            </w:pPr>
          </w:p>
          <w:p w14:paraId="46DB59F4" w14:textId="77777777" w:rsidR="00634C71" w:rsidRDefault="00634C71" w:rsidP="005919D8">
            <w:pPr>
              <w:jc w:val="center"/>
            </w:pPr>
            <w:r>
              <w:t>Коршунова Ольга Васильевна</w:t>
            </w:r>
          </w:p>
          <w:p w14:paraId="6816BB22" w14:textId="77777777" w:rsidR="00634C71" w:rsidRDefault="00634C71" w:rsidP="005919D8">
            <w:pPr>
              <w:jc w:val="center"/>
            </w:pPr>
            <w:r>
              <w:t>Семибратова Татьяна Анатольевна</w:t>
            </w:r>
          </w:p>
          <w:p w14:paraId="4B15EADB" w14:textId="77777777" w:rsidR="00634C71" w:rsidRDefault="00634C71" w:rsidP="005919D8">
            <w:pPr>
              <w:jc w:val="center"/>
            </w:pPr>
          </w:p>
          <w:p w14:paraId="22DFB5CB" w14:textId="77777777" w:rsidR="00634C71" w:rsidRDefault="00634C71" w:rsidP="005919D8">
            <w:pPr>
              <w:jc w:val="center"/>
            </w:pPr>
          </w:p>
          <w:p w14:paraId="7B4DE53D" w14:textId="77777777" w:rsidR="00634C71" w:rsidRDefault="00634C71" w:rsidP="005919D8">
            <w:pPr>
              <w:jc w:val="center"/>
            </w:pPr>
            <w:r>
              <w:t>Чулкова Марина Николаевна</w:t>
            </w:r>
          </w:p>
        </w:tc>
        <w:tc>
          <w:tcPr>
            <w:tcW w:w="1984" w:type="dxa"/>
          </w:tcPr>
          <w:p w14:paraId="766053B6" w14:textId="77777777" w:rsidR="006E36F2" w:rsidRDefault="00042D46" w:rsidP="00042D46">
            <w:pPr>
              <w:jc w:val="center"/>
            </w:pPr>
            <w:r w:rsidRPr="00042D46">
              <w:t>127</w:t>
            </w:r>
            <w:r>
              <w:t xml:space="preserve"> </w:t>
            </w:r>
            <w:r w:rsidRPr="00042D46">
              <w:t>565,5</w:t>
            </w:r>
            <w:r>
              <w:t>3</w:t>
            </w:r>
          </w:p>
          <w:p w14:paraId="68786560" w14:textId="77777777" w:rsidR="00042D46" w:rsidRDefault="00042D46" w:rsidP="00042D46">
            <w:pPr>
              <w:jc w:val="center"/>
            </w:pPr>
          </w:p>
          <w:p w14:paraId="6DD6023E" w14:textId="77777777" w:rsidR="00042D46" w:rsidRDefault="00042D46" w:rsidP="00042D46">
            <w:pPr>
              <w:jc w:val="center"/>
            </w:pPr>
            <w:r w:rsidRPr="00042D46">
              <w:t>95</w:t>
            </w:r>
            <w:r>
              <w:t xml:space="preserve"> </w:t>
            </w:r>
            <w:r w:rsidRPr="00042D46">
              <w:t>069,0</w:t>
            </w:r>
            <w:r>
              <w:t>3</w:t>
            </w:r>
          </w:p>
          <w:p w14:paraId="4620F3B8" w14:textId="77777777" w:rsidR="00042D46" w:rsidRDefault="00042D46" w:rsidP="00042D46">
            <w:pPr>
              <w:jc w:val="center"/>
            </w:pPr>
          </w:p>
          <w:p w14:paraId="7932A299" w14:textId="77777777" w:rsidR="00042D46" w:rsidRDefault="00042D46" w:rsidP="00042D46">
            <w:pPr>
              <w:jc w:val="center"/>
            </w:pPr>
            <w:r w:rsidRPr="00042D46">
              <w:t>77</w:t>
            </w:r>
            <w:r>
              <w:t xml:space="preserve"> </w:t>
            </w:r>
            <w:r w:rsidRPr="00042D46">
              <w:t>081,4</w:t>
            </w:r>
            <w:r>
              <w:t>1</w:t>
            </w:r>
          </w:p>
          <w:p w14:paraId="2694AFBC" w14:textId="77777777" w:rsidR="00042D46" w:rsidRDefault="00042D46" w:rsidP="00042D46">
            <w:pPr>
              <w:jc w:val="center"/>
            </w:pPr>
          </w:p>
          <w:p w14:paraId="3126855B" w14:textId="77777777" w:rsidR="00042D46" w:rsidRDefault="00042D46" w:rsidP="00042D46">
            <w:pPr>
              <w:jc w:val="center"/>
            </w:pPr>
          </w:p>
          <w:p w14:paraId="2DD6C788" w14:textId="77777777" w:rsidR="00042D46" w:rsidRDefault="00042D46" w:rsidP="00042D46">
            <w:pPr>
              <w:jc w:val="center"/>
            </w:pPr>
            <w:r w:rsidRPr="00042D46">
              <w:t>69</w:t>
            </w:r>
            <w:r>
              <w:t xml:space="preserve"> </w:t>
            </w:r>
            <w:r w:rsidRPr="00042D46">
              <w:t>953,98</w:t>
            </w:r>
          </w:p>
          <w:p w14:paraId="23B16D39" w14:textId="77777777" w:rsidR="00042D46" w:rsidRDefault="00042D46" w:rsidP="00042D46">
            <w:pPr>
              <w:jc w:val="center"/>
            </w:pPr>
            <w:r w:rsidRPr="00042D46">
              <w:t>76</w:t>
            </w:r>
            <w:r>
              <w:t xml:space="preserve"> </w:t>
            </w:r>
            <w:r w:rsidRPr="00042D46">
              <w:t>689,9</w:t>
            </w:r>
            <w:r>
              <w:t>2</w:t>
            </w:r>
          </w:p>
          <w:p w14:paraId="68B7DBC0" w14:textId="77777777" w:rsidR="00042D46" w:rsidRDefault="00042D46" w:rsidP="00042D46">
            <w:pPr>
              <w:jc w:val="center"/>
            </w:pPr>
          </w:p>
          <w:p w14:paraId="70764FDB" w14:textId="77777777" w:rsidR="00042D46" w:rsidRDefault="00042D46" w:rsidP="00042D46">
            <w:pPr>
              <w:jc w:val="center"/>
            </w:pPr>
          </w:p>
          <w:p w14:paraId="05E26F1C" w14:textId="77777777" w:rsidR="00042D46" w:rsidRDefault="00042D46" w:rsidP="00042D46">
            <w:pPr>
              <w:jc w:val="center"/>
            </w:pPr>
            <w:r w:rsidRPr="00042D46">
              <w:t>77</w:t>
            </w:r>
            <w:r>
              <w:t xml:space="preserve"> </w:t>
            </w:r>
            <w:r w:rsidRPr="00042D46">
              <w:t>519,7</w:t>
            </w:r>
            <w:r>
              <w:t>1</w:t>
            </w:r>
          </w:p>
        </w:tc>
      </w:tr>
      <w:tr w:rsidR="004E3C42" w14:paraId="1EB51487" w14:textId="77777777" w:rsidTr="005254B6">
        <w:tc>
          <w:tcPr>
            <w:tcW w:w="567" w:type="dxa"/>
          </w:tcPr>
          <w:p w14:paraId="0FB7F653" w14:textId="77777777" w:rsidR="004E3C42" w:rsidRDefault="004E3C42" w:rsidP="005919D8">
            <w:r>
              <w:t>12.</w:t>
            </w:r>
          </w:p>
        </w:tc>
        <w:tc>
          <w:tcPr>
            <w:tcW w:w="4253" w:type="dxa"/>
          </w:tcPr>
          <w:p w14:paraId="1F717498" w14:textId="77777777" w:rsidR="004E3C42" w:rsidRDefault="008A29E4" w:rsidP="008A29E4">
            <w:r>
              <w:t xml:space="preserve">Муниципальное бюджетное учреждение дополнительного образования «Детская школа искусств </w:t>
            </w:r>
            <w:r>
              <w:lastRenderedPageBreak/>
              <w:t>№58»</w:t>
            </w:r>
          </w:p>
        </w:tc>
        <w:tc>
          <w:tcPr>
            <w:tcW w:w="4536" w:type="dxa"/>
          </w:tcPr>
          <w:p w14:paraId="5E92A5A9" w14:textId="77777777" w:rsidR="004E3C42" w:rsidRDefault="008A29E4" w:rsidP="005919D8">
            <w:pPr>
              <w:jc w:val="center"/>
            </w:pPr>
            <w:r>
              <w:lastRenderedPageBreak/>
              <w:t>директор</w:t>
            </w:r>
          </w:p>
          <w:p w14:paraId="3AEA384F" w14:textId="77777777" w:rsidR="0014224D" w:rsidRDefault="0014224D" w:rsidP="005919D8">
            <w:pPr>
              <w:jc w:val="center"/>
            </w:pPr>
          </w:p>
          <w:p w14:paraId="467F0877" w14:textId="77777777" w:rsidR="0014224D" w:rsidRDefault="0014224D" w:rsidP="0014224D">
            <w:pPr>
              <w:jc w:val="center"/>
            </w:pPr>
            <w:r>
              <w:t>заместитель директора по учебно-</w:t>
            </w:r>
            <w:r>
              <w:lastRenderedPageBreak/>
              <w:t>воспитательной работе</w:t>
            </w:r>
          </w:p>
          <w:p w14:paraId="127487F0" w14:textId="77777777" w:rsidR="0014224D" w:rsidRDefault="0014224D" w:rsidP="0014224D">
            <w:pPr>
              <w:jc w:val="center"/>
            </w:pPr>
          </w:p>
          <w:p w14:paraId="1B8FB956" w14:textId="77777777" w:rsidR="0014224D" w:rsidRDefault="0014224D" w:rsidP="0014224D">
            <w:pPr>
              <w:jc w:val="center"/>
            </w:pPr>
          </w:p>
        </w:tc>
        <w:tc>
          <w:tcPr>
            <w:tcW w:w="3828" w:type="dxa"/>
          </w:tcPr>
          <w:p w14:paraId="73C5E617" w14:textId="77777777" w:rsidR="004E3C42" w:rsidRDefault="008A29E4" w:rsidP="005919D8">
            <w:pPr>
              <w:jc w:val="center"/>
            </w:pPr>
            <w:r>
              <w:lastRenderedPageBreak/>
              <w:t>Шепелева Елена Владимировна</w:t>
            </w:r>
          </w:p>
          <w:p w14:paraId="0A18F5FF" w14:textId="77777777" w:rsidR="00AE737A" w:rsidRDefault="00AE737A" w:rsidP="005919D8">
            <w:pPr>
              <w:jc w:val="center"/>
            </w:pPr>
          </w:p>
          <w:p w14:paraId="7AA1F201" w14:textId="77777777" w:rsidR="00AE737A" w:rsidRDefault="00AE737A" w:rsidP="005919D8">
            <w:pPr>
              <w:jc w:val="center"/>
            </w:pPr>
            <w:r>
              <w:t>Сорокина Оксана Анатольевна</w:t>
            </w:r>
          </w:p>
          <w:p w14:paraId="31CDFD4F" w14:textId="77777777" w:rsidR="00AE737A" w:rsidRDefault="00AE737A" w:rsidP="005919D8">
            <w:pPr>
              <w:jc w:val="center"/>
            </w:pPr>
          </w:p>
          <w:p w14:paraId="467B9DBC" w14:textId="77777777" w:rsidR="00AE737A" w:rsidRDefault="00AE737A" w:rsidP="005919D8">
            <w:pPr>
              <w:jc w:val="center"/>
            </w:pPr>
          </w:p>
          <w:p w14:paraId="0F5F0D91" w14:textId="77777777" w:rsidR="00AE737A" w:rsidRDefault="00AE737A" w:rsidP="005919D8">
            <w:pPr>
              <w:jc w:val="center"/>
            </w:pPr>
          </w:p>
        </w:tc>
        <w:tc>
          <w:tcPr>
            <w:tcW w:w="1984" w:type="dxa"/>
          </w:tcPr>
          <w:p w14:paraId="4C98261A" w14:textId="77777777" w:rsidR="006E36F2" w:rsidRDefault="00FD08E9" w:rsidP="004C6DAD">
            <w:pPr>
              <w:jc w:val="center"/>
            </w:pPr>
            <w:r w:rsidRPr="00FD08E9">
              <w:lastRenderedPageBreak/>
              <w:t>75</w:t>
            </w:r>
            <w:r>
              <w:t xml:space="preserve"> </w:t>
            </w:r>
            <w:r w:rsidRPr="00FD08E9">
              <w:t>482,9</w:t>
            </w:r>
            <w:r>
              <w:t>5</w:t>
            </w:r>
          </w:p>
          <w:p w14:paraId="03FA96A8" w14:textId="77777777" w:rsidR="00FD08E9" w:rsidRDefault="00FD08E9" w:rsidP="004C6DAD">
            <w:pPr>
              <w:jc w:val="center"/>
            </w:pPr>
          </w:p>
          <w:p w14:paraId="3F724B07" w14:textId="77777777" w:rsidR="00FD08E9" w:rsidRDefault="00FD08E9" w:rsidP="004C6DAD">
            <w:pPr>
              <w:jc w:val="center"/>
            </w:pPr>
            <w:r w:rsidRPr="00FD08E9">
              <w:rPr>
                <w:rFonts w:ascii="Arial CYR" w:hAnsi="Arial CYR" w:cs="Arial CYR"/>
                <w:sz w:val="20"/>
                <w:szCs w:val="20"/>
              </w:rPr>
              <w:t>67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FD08E9">
              <w:rPr>
                <w:rFonts w:ascii="Arial CYR" w:hAnsi="Arial CYR" w:cs="Arial CYR"/>
                <w:sz w:val="20"/>
                <w:szCs w:val="20"/>
              </w:rPr>
              <w:t>437,5</w:t>
            </w: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14224D" w14:paraId="09A85941" w14:textId="77777777" w:rsidTr="005254B6">
        <w:tc>
          <w:tcPr>
            <w:tcW w:w="567" w:type="dxa"/>
          </w:tcPr>
          <w:p w14:paraId="23E12F60" w14:textId="77777777" w:rsidR="0014224D" w:rsidRDefault="0014224D" w:rsidP="005919D8">
            <w:r>
              <w:t>13.</w:t>
            </w:r>
          </w:p>
        </w:tc>
        <w:tc>
          <w:tcPr>
            <w:tcW w:w="4253" w:type="dxa"/>
          </w:tcPr>
          <w:p w14:paraId="10E32F6C" w14:textId="77777777" w:rsidR="0014224D" w:rsidRDefault="0014224D" w:rsidP="0014224D">
            <w:r>
              <w:t>Муниципальное бюджетное учреждение дополнительного образования «Детская музыкальная школа №40»</w:t>
            </w:r>
          </w:p>
        </w:tc>
        <w:tc>
          <w:tcPr>
            <w:tcW w:w="4536" w:type="dxa"/>
          </w:tcPr>
          <w:p w14:paraId="769F08E4" w14:textId="77777777" w:rsidR="0014224D" w:rsidRDefault="0014224D" w:rsidP="005919D8">
            <w:pPr>
              <w:jc w:val="center"/>
            </w:pPr>
            <w:r>
              <w:t>директор</w:t>
            </w:r>
          </w:p>
          <w:p w14:paraId="4E24F7AE" w14:textId="77777777" w:rsidR="0014224D" w:rsidRDefault="0014224D" w:rsidP="005919D8">
            <w:pPr>
              <w:jc w:val="center"/>
            </w:pPr>
          </w:p>
          <w:p w14:paraId="7B3EBAEE" w14:textId="77777777" w:rsidR="0014224D" w:rsidRDefault="0014224D" w:rsidP="0014224D">
            <w:pPr>
              <w:jc w:val="center"/>
            </w:pPr>
            <w:r>
              <w:t>з</w:t>
            </w:r>
            <w:r w:rsidR="00DD2695">
              <w:t>аместитель директора по учебной</w:t>
            </w:r>
            <w:r>
              <w:t xml:space="preserve"> работе</w:t>
            </w:r>
          </w:p>
          <w:p w14:paraId="30962BCE" w14:textId="77777777" w:rsidR="0014224D" w:rsidRDefault="0014224D" w:rsidP="0014224D">
            <w:pPr>
              <w:jc w:val="center"/>
            </w:pPr>
          </w:p>
          <w:p w14:paraId="0C1B54AE" w14:textId="77777777" w:rsidR="0014224D" w:rsidRDefault="0014224D" w:rsidP="0014224D">
            <w:pPr>
              <w:jc w:val="center"/>
            </w:pPr>
            <w:r>
              <w:t>заместитель директора по организационно-просветительской работе</w:t>
            </w:r>
          </w:p>
          <w:p w14:paraId="0F8C5EB2" w14:textId="77777777" w:rsidR="0014224D" w:rsidRDefault="0014224D" w:rsidP="005919D8">
            <w:pPr>
              <w:jc w:val="center"/>
            </w:pPr>
          </w:p>
          <w:p w14:paraId="17199115" w14:textId="77777777" w:rsidR="0014224D" w:rsidRDefault="0014224D" w:rsidP="0014224D">
            <w:pPr>
              <w:jc w:val="center"/>
            </w:pPr>
            <w:r>
              <w:t>заместитель директора по методической работе</w:t>
            </w:r>
          </w:p>
          <w:p w14:paraId="4ADF91DE" w14:textId="77777777" w:rsidR="0014224D" w:rsidRDefault="0014224D" w:rsidP="0014224D">
            <w:pPr>
              <w:jc w:val="center"/>
            </w:pPr>
          </w:p>
          <w:p w14:paraId="7DEBD72C" w14:textId="77777777" w:rsidR="0014224D" w:rsidRDefault="0014224D" w:rsidP="0014224D">
            <w:pPr>
              <w:jc w:val="center"/>
            </w:pPr>
            <w:r>
              <w:t>заместитель директора по административно-хозяйственной работе</w:t>
            </w:r>
          </w:p>
          <w:p w14:paraId="5BAAB7E8" w14:textId="77777777" w:rsidR="0014224D" w:rsidRDefault="0014224D" w:rsidP="0014224D">
            <w:pPr>
              <w:jc w:val="center"/>
            </w:pPr>
          </w:p>
          <w:p w14:paraId="3F5E221D" w14:textId="77777777" w:rsidR="0014224D" w:rsidRDefault="0014224D" w:rsidP="0014224D">
            <w:pPr>
              <w:jc w:val="center"/>
            </w:pPr>
            <w:r>
              <w:t>заместитель директора по безопасности</w:t>
            </w:r>
          </w:p>
        </w:tc>
        <w:tc>
          <w:tcPr>
            <w:tcW w:w="3828" w:type="dxa"/>
          </w:tcPr>
          <w:p w14:paraId="194F7C6B" w14:textId="77777777" w:rsidR="0014224D" w:rsidRDefault="0014224D" w:rsidP="005919D8">
            <w:pPr>
              <w:jc w:val="center"/>
            </w:pPr>
            <w:proofErr w:type="spellStart"/>
            <w:r>
              <w:t>Ялынская</w:t>
            </w:r>
            <w:proofErr w:type="spellEnd"/>
            <w:r>
              <w:t xml:space="preserve"> Лариса Николаевна</w:t>
            </w:r>
          </w:p>
          <w:p w14:paraId="1964CC19" w14:textId="77777777" w:rsidR="00C5186D" w:rsidRDefault="00C5186D" w:rsidP="005919D8">
            <w:pPr>
              <w:jc w:val="center"/>
            </w:pPr>
          </w:p>
          <w:p w14:paraId="4AF6898A" w14:textId="77777777" w:rsidR="00C5186D" w:rsidRDefault="00C5186D" w:rsidP="005919D8">
            <w:pPr>
              <w:jc w:val="center"/>
            </w:pPr>
            <w:r>
              <w:t>Романова Светлана Юрьевна</w:t>
            </w:r>
          </w:p>
          <w:p w14:paraId="6F073E49" w14:textId="77777777" w:rsidR="00C5186D" w:rsidRDefault="00C5186D" w:rsidP="005919D8">
            <w:pPr>
              <w:jc w:val="center"/>
            </w:pPr>
          </w:p>
          <w:p w14:paraId="03ED577B" w14:textId="77777777" w:rsidR="00C5186D" w:rsidRDefault="00C5186D" w:rsidP="005919D8">
            <w:pPr>
              <w:jc w:val="center"/>
            </w:pPr>
            <w:r>
              <w:t>Изотова Татьяна Николаевна</w:t>
            </w:r>
          </w:p>
          <w:p w14:paraId="4341BEF5" w14:textId="77777777" w:rsidR="00C5186D" w:rsidRDefault="00C5186D" w:rsidP="005919D8">
            <w:pPr>
              <w:jc w:val="center"/>
            </w:pPr>
            <w:r>
              <w:t>Матвеева Наталья Петровна</w:t>
            </w:r>
          </w:p>
          <w:p w14:paraId="4C479C76" w14:textId="77777777" w:rsidR="00C5186D" w:rsidRDefault="00C5186D" w:rsidP="005919D8">
            <w:pPr>
              <w:jc w:val="center"/>
            </w:pPr>
          </w:p>
          <w:p w14:paraId="724A4470" w14:textId="77777777" w:rsidR="00C5186D" w:rsidRDefault="00C5186D" w:rsidP="005919D8">
            <w:pPr>
              <w:jc w:val="center"/>
            </w:pPr>
            <w:r>
              <w:t>Зайцева Оксана Владимировна</w:t>
            </w:r>
          </w:p>
          <w:p w14:paraId="26307A45" w14:textId="77777777" w:rsidR="00C5186D" w:rsidRDefault="00C5186D" w:rsidP="005919D8">
            <w:pPr>
              <w:jc w:val="center"/>
            </w:pPr>
          </w:p>
          <w:p w14:paraId="2CCF6D07" w14:textId="77777777" w:rsidR="00C5186D" w:rsidRDefault="00C5186D" w:rsidP="005919D8">
            <w:pPr>
              <w:jc w:val="center"/>
            </w:pPr>
          </w:p>
          <w:p w14:paraId="2C9675B8" w14:textId="77777777" w:rsidR="00C5186D" w:rsidRDefault="00C5186D" w:rsidP="00C5186D">
            <w:pPr>
              <w:jc w:val="center"/>
            </w:pPr>
            <w:r>
              <w:t>Бондарева Галина Валерьевна</w:t>
            </w:r>
          </w:p>
          <w:p w14:paraId="232ED4F5" w14:textId="77777777" w:rsidR="00C5186D" w:rsidRDefault="00C5186D" w:rsidP="00C5186D">
            <w:pPr>
              <w:jc w:val="center"/>
            </w:pPr>
            <w:r>
              <w:t>Грищенко Лариса Альбертовна</w:t>
            </w:r>
          </w:p>
          <w:p w14:paraId="56AC8EEC" w14:textId="77777777" w:rsidR="00C5186D" w:rsidRDefault="00C5186D" w:rsidP="00C5186D">
            <w:pPr>
              <w:jc w:val="center"/>
            </w:pPr>
          </w:p>
          <w:p w14:paraId="34F3DE5C" w14:textId="77777777" w:rsidR="00C5186D" w:rsidRDefault="00AF4C56" w:rsidP="00C5186D">
            <w:pPr>
              <w:jc w:val="center"/>
            </w:pPr>
            <w:r w:rsidRPr="00AF4C56">
              <w:t>Бондарева Галина Валерьевна</w:t>
            </w:r>
          </w:p>
          <w:p w14:paraId="0AA6351C" w14:textId="77777777" w:rsidR="00AF4C56" w:rsidRDefault="00AF4C56" w:rsidP="00C5186D">
            <w:pPr>
              <w:jc w:val="center"/>
            </w:pPr>
            <w:r w:rsidRPr="00AF4C56">
              <w:t>Грищенко Лариса Альбертовна</w:t>
            </w:r>
          </w:p>
        </w:tc>
        <w:tc>
          <w:tcPr>
            <w:tcW w:w="1984" w:type="dxa"/>
          </w:tcPr>
          <w:p w14:paraId="255023CD" w14:textId="77777777" w:rsidR="006E36F2" w:rsidRDefault="006D015D" w:rsidP="00AF4C56">
            <w:pPr>
              <w:jc w:val="center"/>
            </w:pPr>
            <w:r w:rsidRPr="006D015D">
              <w:t>119</w:t>
            </w:r>
            <w:r>
              <w:t xml:space="preserve"> </w:t>
            </w:r>
            <w:r w:rsidRPr="006D015D">
              <w:t>349,</w:t>
            </w:r>
            <w:r>
              <w:t>58</w:t>
            </w:r>
          </w:p>
          <w:p w14:paraId="0E7A44E5" w14:textId="77777777" w:rsidR="006D015D" w:rsidRDefault="006D015D" w:rsidP="00AF4C56">
            <w:pPr>
              <w:jc w:val="center"/>
            </w:pPr>
          </w:p>
          <w:p w14:paraId="03B1BB5E" w14:textId="77777777" w:rsidR="006D015D" w:rsidRDefault="006D015D" w:rsidP="00AF4C56">
            <w:pPr>
              <w:jc w:val="center"/>
            </w:pPr>
            <w:r w:rsidRPr="006D015D">
              <w:t>117</w:t>
            </w:r>
            <w:r>
              <w:t xml:space="preserve"> </w:t>
            </w:r>
            <w:r w:rsidRPr="006D015D">
              <w:t>594,5</w:t>
            </w:r>
            <w:r>
              <w:t>5</w:t>
            </w:r>
          </w:p>
          <w:p w14:paraId="546DC523" w14:textId="77777777" w:rsidR="006D015D" w:rsidRDefault="006D015D" w:rsidP="00AF4C56">
            <w:pPr>
              <w:jc w:val="center"/>
            </w:pPr>
          </w:p>
          <w:p w14:paraId="1230AE34" w14:textId="77777777" w:rsidR="006D015D" w:rsidRDefault="006D015D" w:rsidP="00AF4C56">
            <w:pPr>
              <w:jc w:val="center"/>
            </w:pPr>
            <w:r w:rsidRPr="006D015D">
              <w:t>100</w:t>
            </w:r>
            <w:r>
              <w:t xml:space="preserve"> </w:t>
            </w:r>
            <w:r w:rsidRPr="006D015D">
              <w:t>778,6</w:t>
            </w:r>
            <w:r>
              <w:t>9</w:t>
            </w:r>
          </w:p>
          <w:p w14:paraId="7097B63D" w14:textId="77777777" w:rsidR="006D015D" w:rsidRDefault="006D015D" w:rsidP="00AF4C56">
            <w:pPr>
              <w:jc w:val="center"/>
            </w:pPr>
            <w:r w:rsidRPr="006D015D">
              <w:t>86</w:t>
            </w:r>
            <w:r>
              <w:t xml:space="preserve"> </w:t>
            </w:r>
            <w:r w:rsidRPr="006D015D">
              <w:t>649,6</w:t>
            </w:r>
            <w:r>
              <w:t>6</w:t>
            </w:r>
          </w:p>
          <w:p w14:paraId="07372897" w14:textId="77777777" w:rsidR="006D015D" w:rsidRDefault="006D015D" w:rsidP="00AF4C56">
            <w:pPr>
              <w:jc w:val="center"/>
            </w:pPr>
          </w:p>
          <w:p w14:paraId="6A1CE805" w14:textId="77777777" w:rsidR="006D015D" w:rsidRDefault="006D015D" w:rsidP="00AF4C56">
            <w:pPr>
              <w:jc w:val="center"/>
            </w:pPr>
            <w:r w:rsidRPr="006D015D">
              <w:t>91</w:t>
            </w:r>
            <w:r>
              <w:t xml:space="preserve"> </w:t>
            </w:r>
            <w:r w:rsidRPr="006D015D">
              <w:t>877,9</w:t>
            </w:r>
            <w:r>
              <w:t>9</w:t>
            </w:r>
          </w:p>
          <w:p w14:paraId="71FDE660" w14:textId="77777777" w:rsidR="00AF4C56" w:rsidRDefault="00AF4C56" w:rsidP="00AF4C56">
            <w:pPr>
              <w:jc w:val="center"/>
            </w:pPr>
          </w:p>
          <w:p w14:paraId="347BD38E" w14:textId="77777777" w:rsidR="00AF4C56" w:rsidRDefault="00AF4C56" w:rsidP="00AF4C56">
            <w:pPr>
              <w:jc w:val="center"/>
            </w:pPr>
          </w:p>
          <w:p w14:paraId="0D6FD0F8" w14:textId="77777777" w:rsidR="00AF4C56" w:rsidRDefault="00AF4C56" w:rsidP="00AF4C56">
            <w:pPr>
              <w:jc w:val="center"/>
            </w:pPr>
            <w:r w:rsidRPr="00AF4C56">
              <w:t>57</w:t>
            </w:r>
            <w:r>
              <w:t xml:space="preserve"> </w:t>
            </w:r>
            <w:r w:rsidRPr="00AF4C56">
              <w:t>239,4</w:t>
            </w:r>
            <w:r>
              <w:t>9</w:t>
            </w:r>
          </w:p>
          <w:p w14:paraId="15B08087" w14:textId="77777777" w:rsidR="00AF4C56" w:rsidRDefault="00AF4C56" w:rsidP="00AF4C56">
            <w:pPr>
              <w:jc w:val="center"/>
            </w:pPr>
            <w:r w:rsidRPr="00AF4C56">
              <w:t>59</w:t>
            </w:r>
            <w:r>
              <w:t xml:space="preserve"> </w:t>
            </w:r>
            <w:r w:rsidRPr="00AF4C56">
              <w:t>909,9</w:t>
            </w:r>
            <w:r>
              <w:t>4</w:t>
            </w:r>
          </w:p>
          <w:p w14:paraId="2F3F8AFE" w14:textId="77777777" w:rsidR="00AF4C56" w:rsidRDefault="00AF4C56" w:rsidP="00AF4C56">
            <w:pPr>
              <w:jc w:val="center"/>
            </w:pPr>
          </w:p>
          <w:p w14:paraId="33C404D8" w14:textId="77777777" w:rsidR="00AF4C56" w:rsidRDefault="00AF4C56" w:rsidP="00AF4C56">
            <w:pPr>
              <w:jc w:val="center"/>
            </w:pPr>
            <w:r w:rsidRPr="00AF4C56">
              <w:t>41</w:t>
            </w:r>
            <w:r>
              <w:t xml:space="preserve"> </w:t>
            </w:r>
            <w:r w:rsidRPr="00AF4C56">
              <w:t>176,42</w:t>
            </w:r>
          </w:p>
          <w:p w14:paraId="01FAB2C1" w14:textId="77777777" w:rsidR="00AF4C56" w:rsidRDefault="00AF4C56" w:rsidP="00AF4C56">
            <w:pPr>
              <w:jc w:val="center"/>
            </w:pPr>
            <w:r w:rsidRPr="00AF4C56">
              <w:t>42</w:t>
            </w:r>
            <w:r>
              <w:t xml:space="preserve"> </w:t>
            </w:r>
            <w:r w:rsidRPr="00AF4C56">
              <w:t>857,4</w:t>
            </w:r>
            <w:r>
              <w:t>8</w:t>
            </w:r>
          </w:p>
        </w:tc>
      </w:tr>
      <w:tr w:rsidR="0014224D" w14:paraId="7D407F42" w14:textId="77777777" w:rsidTr="005254B6">
        <w:tc>
          <w:tcPr>
            <w:tcW w:w="567" w:type="dxa"/>
          </w:tcPr>
          <w:p w14:paraId="1A74BC81" w14:textId="77777777" w:rsidR="0014224D" w:rsidRDefault="0014224D" w:rsidP="005919D8">
            <w:r>
              <w:t>14.</w:t>
            </w:r>
          </w:p>
        </w:tc>
        <w:tc>
          <w:tcPr>
            <w:tcW w:w="4253" w:type="dxa"/>
          </w:tcPr>
          <w:p w14:paraId="0B705994" w14:textId="77777777" w:rsidR="0014224D" w:rsidRDefault="00166C09" w:rsidP="0014224D">
            <w:r>
              <w:t>Муниципальное автономное учреждение культуры «Дворец культуры «</w:t>
            </w:r>
            <w:proofErr w:type="spellStart"/>
            <w:r>
              <w:t>Алюминщик</w:t>
            </w:r>
            <w:proofErr w:type="spellEnd"/>
            <w:r>
              <w:t>»</w:t>
            </w:r>
          </w:p>
        </w:tc>
        <w:tc>
          <w:tcPr>
            <w:tcW w:w="4536" w:type="dxa"/>
          </w:tcPr>
          <w:p w14:paraId="70293A3F" w14:textId="77777777" w:rsidR="0014224D" w:rsidRDefault="00166C09" w:rsidP="005919D8">
            <w:pPr>
              <w:jc w:val="center"/>
            </w:pPr>
            <w:r>
              <w:t>директор</w:t>
            </w:r>
          </w:p>
          <w:p w14:paraId="78AC8346" w14:textId="77777777" w:rsidR="00166C09" w:rsidRDefault="00166C09" w:rsidP="005919D8">
            <w:pPr>
              <w:jc w:val="center"/>
            </w:pPr>
          </w:p>
          <w:p w14:paraId="0D350ABF" w14:textId="77777777" w:rsidR="00166C09" w:rsidRDefault="00166C09" w:rsidP="005919D8">
            <w:pPr>
              <w:jc w:val="center"/>
            </w:pPr>
            <w:r>
              <w:t xml:space="preserve">заместитель директора </w:t>
            </w:r>
          </w:p>
          <w:p w14:paraId="46E9EDAB" w14:textId="77777777" w:rsidR="00166C09" w:rsidRDefault="00166C09" w:rsidP="005919D8">
            <w:pPr>
              <w:jc w:val="center"/>
            </w:pPr>
          </w:p>
          <w:p w14:paraId="174FA060" w14:textId="77777777" w:rsidR="00166C09" w:rsidRDefault="00166C09" w:rsidP="005919D8">
            <w:pPr>
              <w:jc w:val="center"/>
            </w:pPr>
          </w:p>
          <w:p w14:paraId="64C841E3" w14:textId="77777777" w:rsidR="00166C09" w:rsidRDefault="00166C09" w:rsidP="005919D8">
            <w:pPr>
              <w:jc w:val="center"/>
            </w:pPr>
            <w:r>
              <w:t>главный бухгалтер</w:t>
            </w:r>
          </w:p>
        </w:tc>
        <w:tc>
          <w:tcPr>
            <w:tcW w:w="3828" w:type="dxa"/>
          </w:tcPr>
          <w:p w14:paraId="71949873" w14:textId="77777777" w:rsidR="00A14138" w:rsidRDefault="00A14138" w:rsidP="00A14138">
            <w:pPr>
              <w:jc w:val="center"/>
            </w:pPr>
            <w:r>
              <w:t>Дьячкова Юлия Владимировна</w:t>
            </w:r>
          </w:p>
          <w:p w14:paraId="6CA95EB3" w14:textId="77777777" w:rsidR="00166C09" w:rsidRDefault="00166C09" w:rsidP="005919D8">
            <w:pPr>
              <w:jc w:val="center"/>
            </w:pPr>
          </w:p>
          <w:p w14:paraId="38A2DAA9" w14:textId="77777777" w:rsidR="00A14138" w:rsidRDefault="00A14138" w:rsidP="00A14138">
            <w:pPr>
              <w:jc w:val="center"/>
            </w:pPr>
            <w:r>
              <w:t>Романова Мария Андреевна</w:t>
            </w:r>
          </w:p>
          <w:p w14:paraId="5AAB52F2" w14:textId="77777777" w:rsidR="00166C09" w:rsidRDefault="00166C09" w:rsidP="005919D8">
            <w:pPr>
              <w:jc w:val="center"/>
            </w:pPr>
          </w:p>
          <w:p w14:paraId="7999E7AD" w14:textId="77777777" w:rsidR="00166C09" w:rsidRDefault="00166C09" w:rsidP="005919D8">
            <w:pPr>
              <w:jc w:val="center"/>
            </w:pPr>
          </w:p>
          <w:p w14:paraId="2059C8EB" w14:textId="77777777" w:rsidR="00166C09" w:rsidRDefault="00A14138" w:rsidP="005919D8">
            <w:pPr>
              <w:jc w:val="center"/>
            </w:pPr>
            <w:proofErr w:type="spellStart"/>
            <w:r>
              <w:t>Принцевская</w:t>
            </w:r>
            <w:proofErr w:type="spellEnd"/>
            <w:r>
              <w:t xml:space="preserve"> Оксана Владимировна</w:t>
            </w:r>
          </w:p>
        </w:tc>
        <w:tc>
          <w:tcPr>
            <w:tcW w:w="1984" w:type="dxa"/>
          </w:tcPr>
          <w:p w14:paraId="2F7D9698" w14:textId="77777777" w:rsidR="0014224D" w:rsidRDefault="00A14138" w:rsidP="004C6DAD">
            <w:pPr>
              <w:jc w:val="center"/>
            </w:pPr>
            <w:r w:rsidRPr="00A14138">
              <w:t>193 444,70</w:t>
            </w:r>
          </w:p>
          <w:p w14:paraId="00071A0B" w14:textId="77777777" w:rsidR="00A14138" w:rsidRDefault="00A14138" w:rsidP="004C6DAD">
            <w:pPr>
              <w:jc w:val="center"/>
            </w:pPr>
          </w:p>
          <w:p w14:paraId="2B7EBCCA" w14:textId="77777777" w:rsidR="00A14138" w:rsidRDefault="00A14138" w:rsidP="004C6DAD">
            <w:pPr>
              <w:jc w:val="center"/>
            </w:pPr>
            <w:r w:rsidRPr="00A14138">
              <w:t>166 631,80</w:t>
            </w:r>
          </w:p>
          <w:p w14:paraId="381D4BFB" w14:textId="77777777" w:rsidR="00A14138" w:rsidRDefault="00A14138" w:rsidP="004C6DAD">
            <w:pPr>
              <w:jc w:val="center"/>
            </w:pPr>
          </w:p>
          <w:p w14:paraId="56F89EF2" w14:textId="77777777" w:rsidR="00A14138" w:rsidRDefault="00A14138" w:rsidP="004C6DAD">
            <w:pPr>
              <w:jc w:val="center"/>
            </w:pPr>
          </w:p>
          <w:p w14:paraId="1AF67DB0" w14:textId="77777777" w:rsidR="00A14138" w:rsidRDefault="00A14138" w:rsidP="004C6DAD">
            <w:pPr>
              <w:jc w:val="center"/>
            </w:pPr>
            <w:r w:rsidRPr="00A14138">
              <w:t>132 201,71</w:t>
            </w:r>
          </w:p>
        </w:tc>
      </w:tr>
      <w:tr w:rsidR="00166C09" w14:paraId="781B5427" w14:textId="77777777" w:rsidTr="005254B6">
        <w:tc>
          <w:tcPr>
            <w:tcW w:w="567" w:type="dxa"/>
          </w:tcPr>
          <w:p w14:paraId="2E5EFB44" w14:textId="77777777" w:rsidR="00166C09" w:rsidRDefault="00166C09" w:rsidP="005919D8">
            <w:r>
              <w:t>1</w:t>
            </w:r>
            <w:r w:rsidR="00510FD3">
              <w:t>5.</w:t>
            </w:r>
          </w:p>
        </w:tc>
        <w:tc>
          <w:tcPr>
            <w:tcW w:w="4253" w:type="dxa"/>
          </w:tcPr>
          <w:p w14:paraId="0CDA35F3" w14:textId="77777777" w:rsidR="00166C09" w:rsidRDefault="00166C09" w:rsidP="0014224D">
            <w:r>
              <w:t>Муниципальное автономное учреждение культуры «Досуговый центр «Комсомолец»</w:t>
            </w:r>
          </w:p>
        </w:tc>
        <w:tc>
          <w:tcPr>
            <w:tcW w:w="4536" w:type="dxa"/>
          </w:tcPr>
          <w:p w14:paraId="2A546161" w14:textId="77777777" w:rsidR="00166C09" w:rsidRDefault="00166C09" w:rsidP="005919D8">
            <w:pPr>
              <w:jc w:val="center"/>
            </w:pPr>
            <w:r>
              <w:t>директор</w:t>
            </w:r>
          </w:p>
          <w:p w14:paraId="02287F43" w14:textId="77777777" w:rsidR="00166C09" w:rsidRDefault="00166C09" w:rsidP="005919D8">
            <w:pPr>
              <w:jc w:val="center"/>
            </w:pPr>
          </w:p>
          <w:p w14:paraId="66A6E995" w14:textId="77777777" w:rsidR="007C5990" w:rsidRDefault="007C5990" w:rsidP="007C5990">
            <w:pPr>
              <w:jc w:val="center"/>
            </w:pPr>
            <w:r>
              <w:t xml:space="preserve">заместитель директора </w:t>
            </w:r>
          </w:p>
          <w:p w14:paraId="2C5BD478" w14:textId="77777777" w:rsidR="007C5990" w:rsidRDefault="007C5990" w:rsidP="007C5990">
            <w:pPr>
              <w:jc w:val="center"/>
            </w:pPr>
          </w:p>
          <w:p w14:paraId="59F2DA2E" w14:textId="77777777" w:rsidR="00DD2695" w:rsidRDefault="00DD2695" w:rsidP="005919D8">
            <w:pPr>
              <w:jc w:val="center"/>
            </w:pPr>
            <w:r>
              <w:t xml:space="preserve">главный бухгалтер </w:t>
            </w:r>
          </w:p>
        </w:tc>
        <w:tc>
          <w:tcPr>
            <w:tcW w:w="3828" w:type="dxa"/>
          </w:tcPr>
          <w:p w14:paraId="54A907B4" w14:textId="77777777" w:rsidR="00166C09" w:rsidRDefault="00166C09" w:rsidP="005919D8">
            <w:pPr>
              <w:jc w:val="center"/>
            </w:pPr>
            <w:proofErr w:type="spellStart"/>
            <w:r>
              <w:t>Ярошук</w:t>
            </w:r>
            <w:proofErr w:type="spellEnd"/>
            <w:r>
              <w:t xml:space="preserve"> Лариса Валерьевна</w:t>
            </w:r>
          </w:p>
          <w:p w14:paraId="73995AEE" w14:textId="77777777" w:rsidR="00166C09" w:rsidRDefault="00166C09" w:rsidP="005919D8">
            <w:pPr>
              <w:jc w:val="center"/>
            </w:pPr>
          </w:p>
          <w:p w14:paraId="5D4254CB" w14:textId="77777777" w:rsidR="007C5990" w:rsidRDefault="001E2520" w:rsidP="005919D8">
            <w:pPr>
              <w:jc w:val="center"/>
            </w:pPr>
            <w:r w:rsidRPr="001E2520">
              <w:t>Спицина Наталья Васильевна</w:t>
            </w:r>
          </w:p>
          <w:p w14:paraId="54BBE528" w14:textId="77777777" w:rsidR="007C5990" w:rsidRDefault="007C5990" w:rsidP="005919D8">
            <w:pPr>
              <w:jc w:val="center"/>
            </w:pPr>
          </w:p>
          <w:p w14:paraId="47532192" w14:textId="77777777" w:rsidR="00DD2695" w:rsidRDefault="001E2520" w:rsidP="005919D8">
            <w:pPr>
              <w:jc w:val="center"/>
            </w:pPr>
            <w:r w:rsidRPr="001E2520">
              <w:t>Сорокина Анна Сергеевна</w:t>
            </w:r>
          </w:p>
        </w:tc>
        <w:tc>
          <w:tcPr>
            <w:tcW w:w="1984" w:type="dxa"/>
          </w:tcPr>
          <w:p w14:paraId="5B3BC969" w14:textId="77777777" w:rsidR="001C1EDE" w:rsidRDefault="001E2B41" w:rsidP="004C6DAD">
            <w:pPr>
              <w:jc w:val="center"/>
            </w:pPr>
            <w:r>
              <w:t>111 685,51</w:t>
            </w:r>
          </w:p>
          <w:p w14:paraId="1FAAA626" w14:textId="77777777" w:rsidR="001E2B41" w:rsidRDefault="001E2B41" w:rsidP="004C6DAD">
            <w:pPr>
              <w:jc w:val="center"/>
            </w:pPr>
          </w:p>
          <w:p w14:paraId="70B4D3F2" w14:textId="77777777" w:rsidR="001E2B41" w:rsidRDefault="001E2B41" w:rsidP="001E2B41">
            <w:pPr>
              <w:jc w:val="center"/>
            </w:pPr>
            <w:r w:rsidRPr="001E2B41">
              <w:t>84</w:t>
            </w:r>
            <w:r>
              <w:t xml:space="preserve"> </w:t>
            </w:r>
            <w:r w:rsidRPr="001E2B41">
              <w:t>670,72</w:t>
            </w:r>
          </w:p>
          <w:p w14:paraId="6433EA71" w14:textId="77777777" w:rsidR="007C5990" w:rsidRDefault="007C5990" w:rsidP="001E2B41">
            <w:pPr>
              <w:jc w:val="center"/>
            </w:pPr>
          </w:p>
          <w:p w14:paraId="36B5D0E3" w14:textId="77777777" w:rsidR="007C5990" w:rsidRDefault="00767E7C" w:rsidP="001E2B41">
            <w:pPr>
              <w:jc w:val="center"/>
            </w:pPr>
            <w:r>
              <w:t xml:space="preserve">76 </w:t>
            </w:r>
            <w:r w:rsidRPr="00767E7C">
              <w:t>897,81</w:t>
            </w:r>
          </w:p>
        </w:tc>
      </w:tr>
      <w:tr w:rsidR="00166C09" w14:paraId="5541EE35" w14:textId="77777777" w:rsidTr="005254B6">
        <w:tc>
          <w:tcPr>
            <w:tcW w:w="567" w:type="dxa"/>
          </w:tcPr>
          <w:p w14:paraId="4B784524" w14:textId="77777777" w:rsidR="00166C09" w:rsidRDefault="00166C09" w:rsidP="001E2B41">
            <w:r>
              <w:t>1</w:t>
            </w:r>
            <w:r w:rsidR="001E2B41">
              <w:t>6</w:t>
            </w:r>
            <w:r>
              <w:t>.</w:t>
            </w:r>
          </w:p>
        </w:tc>
        <w:tc>
          <w:tcPr>
            <w:tcW w:w="4253" w:type="dxa"/>
          </w:tcPr>
          <w:p w14:paraId="60016259" w14:textId="77777777" w:rsidR="00166C09" w:rsidRDefault="00166C09" w:rsidP="009945C7">
            <w:r>
              <w:t xml:space="preserve">Муниципальное автономное учреждение «Многофункциональный культурно-досуговый комплекс </w:t>
            </w:r>
            <w:r w:rsidR="009945C7">
              <w:t>Ц</w:t>
            </w:r>
            <w:r>
              <w:t>ентрального района»</w:t>
            </w:r>
          </w:p>
        </w:tc>
        <w:tc>
          <w:tcPr>
            <w:tcW w:w="4536" w:type="dxa"/>
          </w:tcPr>
          <w:p w14:paraId="3026DC3B" w14:textId="77777777" w:rsidR="00166C09" w:rsidRDefault="00166C09" w:rsidP="005919D8">
            <w:pPr>
              <w:jc w:val="center"/>
            </w:pPr>
            <w:r>
              <w:t>директор</w:t>
            </w:r>
          </w:p>
          <w:p w14:paraId="5DDB8C7D" w14:textId="77777777" w:rsidR="00166C09" w:rsidRDefault="00166C09" w:rsidP="005919D8">
            <w:pPr>
              <w:jc w:val="center"/>
            </w:pPr>
          </w:p>
          <w:p w14:paraId="4AA97512" w14:textId="77777777" w:rsidR="00166C09" w:rsidRDefault="00166C09" w:rsidP="005919D8">
            <w:pPr>
              <w:jc w:val="center"/>
            </w:pPr>
            <w:r>
              <w:t xml:space="preserve">заместитель директора по культурно-досуговой деятельности </w:t>
            </w:r>
          </w:p>
          <w:p w14:paraId="61FD0F53" w14:textId="77777777" w:rsidR="00166C09" w:rsidRDefault="00166C09" w:rsidP="005919D8">
            <w:pPr>
              <w:jc w:val="center"/>
            </w:pPr>
          </w:p>
          <w:p w14:paraId="4441D08C" w14:textId="77777777" w:rsidR="00166C09" w:rsidRDefault="00166C09" w:rsidP="005919D8">
            <w:pPr>
              <w:jc w:val="center"/>
            </w:pPr>
            <w:r>
              <w:lastRenderedPageBreak/>
              <w:t>заместитель директора по административно-хозяйственной части</w:t>
            </w:r>
          </w:p>
          <w:p w14:paraId="2BEA6C31" w14:textId="77777777" w:rsidR="00166C09" w:rsidRDefault="00166C09" w:rsidP="005919D8">
            <w:pPr>
              <w:jc w:val="center"/>
            </w:pPr>
          </w:p>
          <w:p w14:paraId="5B456BC4" w14:textId="77777777" w:rsidR="00166C09" w:rsidRDefault="00166C09" w:rsidP="005919D8">
            <w:pPr>
              <w:jc w:val="center"/>
            </w:pPr>
            <w:r>
              <w:t>заместитель директора по общим вопросам</w:t>
            </w:r>
          </w:p>
        </w:tc>
        <w:tc>
          <w:tcPr>
            <w:tcW w:w="3828" w:type="dxa"/>
          </w:tcPr>
          <w:p w14:paraId="1144217C" w14:textId="77777777" w:rsidR="00166C09" w:rsidRDefault="00166C09" w:rsidP="005919D8">
            <w:pPr>
              <w:jc w:val="center"/>
            </w:pPr>
            <w:r>
              <w:lastRenderedPageBreak/>
              <w:t>Сысоева Людмила Николаевна</w:t>
            </w:r>
          </w:p>
          <w:p w14:paraId="7DC55F5F" w14:textId="77777777" w:rsidR="00166C09" w:rsidRDefault="00166C09" w:rsidP="005919D8">
            <w:pPr>
              <w:jc w:val="center"/>
            </w:pPr>
          </w:p>
          <w:p w14:paraId="17E8AABD" w14:textId="77777777" w:rsidR="00166C09" w:rsidRDefault="001E2520" w:rsidP="005919D8">
            <w:pPr>
              <w:jc w:val="center"/>
            </w:pPr>
            <w:r w:rsidRPr="001E2520">
              <w:t>Корнева Валентина Александровна</w:t>
            </w:r>
          </w:p>
          <w:p w14:paraId="53EAC570" w14:textId="77777777" w:rsidR="00166C09" w:rsidRDefault="00166C09" w:rsidP="005919D8">
            <w:pPr>
              <w:jc w:val="center"/>
            </w:pPr>
          </w:p>
          <w:p w14:paraId="70A53D0A" w14:textId="77777777" w:rsidR="00166C09" w:rsidRDefault="00166C09" w:rsidP="005919D8">
            <w:pPr>
              <w:jc w:val="center"/>
            </w:pPr>
            <w:r>
              <w:lastRenderedPageBreak/>
              <w:t>Швецова Ольга Викторовна</w:t>
            </w:r>
          </w:p>
          <w:p w14:paraId="0E23A34B" w14:textId="77777777" w:rsidR="00166C09" w:rsidRDefault="00166C09" w:rsidP="005919D8">
            <w:pPr>
              <w:jc w:val="center"/>
            </w:pPr>
          </w:p>
          <w:p w14:paraId="083C3510" w14:textId="77777777" w:rsidR="00166C09" w:rsidRDefault="00166C09" w:rsidP="005919D8">
            <w:pPr>
              <w:jc w:val="center"/>
            </w:pPr>
          </w:p>
          <w:p w14:paraId="08CC5EDD" w14:textId="77777777" w:rsidR="00166C09" w:rsidRDefault="0026094E" w:rsidP="005919D8">
            <w:pPr>
              <w:jc w:val="center"/>
            </w:pPr>
            <w:r w:rsidRPr="0026094E">
              <w:t>Пушкина Нина Михайловна</w:t>
            </w:r>
          </w:p>
        </w:tc>
        <w:tc>
          <w:tcPr>
            <w:tcW w:w="1984" w:type="dxa"/>
          </w:tcPr>
          <w:p w14:paraId="235FF2AB" w14:textId="77777777" w:rsidR="00CE68AD" w:rsidRDefault="001E2520" w:rsidP="004C6DAD">
            <w:pPr>
              <w:jc w:val="center"/>
            </w:pPr>
            <w:r w:rsidRPr="001E2520">
              <w:lastRenderedPageBreak/>
              <w:t>108</w:t>
            </w:r>
            <w:r>
              <w:t xml:space="preserve"> </w:t>
            </w:r>
            <w:r w:rsidRPr="001E2520">
              <w:t>360,63</w:t>
            </w:r>
          </w:p>
          <w:p w14:paraId="32ED4E4F" w14:textId="77777777" w:rsidR="001E2520" w:rsidRDefault="001E2520" w:rsidP="004C6DAD">
            <w:pPr>
              <w:jc w:val="center"/>
            </w:pPr>
          </w:p>
          <w:p w14:paraId="54E1EB6A" w14:textId="77777777" w:rsidR="001E2520" w:rsidRDefault="001E2520" w:rsidP="001E2520">
            <w:pPr>
              <w:jc w:val="center"/>
            </w:pPr>
            <w:r w:rsidRPr="001E2520">
              <w:t>80</w:t>
            </w:r>
            <w:r>
              <w:t xml:space="preserve"> </w:t>
            </w:r>
            <w:r w:rsidRPr="001E2520">
              <w:t>039,98</w:t>
            </w:r>
          </w:p>
          <w:p w14:paraId="7A111C9E" w14:textId="77777777" w:rsidR="0026094E" w:rsidRDefault="0026094E" w:rsidP="001E2520">
            <w:pPr>
              <w:jc w:val="center"/>
            </w:pPr>
          </w:p>
          <w:p w14:paraId="7D83D4CD" w14:textId="77777777" w:rsidR="0026094E" w:rsidRDefault="0026094E" w:rsidP="001E2520">
            <w:pPr>
              <w:jc w:val="center"/>
            </w:pPr>
          </w:p>
          <w:p w14:paraId="4587C2F8" w14:textId="77777777" w:rsidR="0026094E" w:rsidRDefault="0026094E" w:rsidP="0026094E">
            <w:pPr>
              <w:jc w:val="center"/>
            </w:pPr>
            <w:r w:rsidRPr="0026094E">
              <w:lastRenderedPageBreak/>
              <w:t>68</w:t>
            </w:r>
            <w:r>
              <w:t xml:space="preserve"> </w:t>
            </w:r>
            <w:r w:rsidRPr="0026094E">
              <w:t>902,55</w:t>
            </w:r>
          </w:p>
          <w:p w14:paraId="044F7FBC" w14:textId="77777777" w:rsidR="0026094E" w:rsidRDefault="0026094E" w:rsidP="0026094E">
            <w:pPr>
              <w:jc w:val="center"/>
            </w:pPr>
          </w:p>
          <w:p w14:paraId="78E40864" w14:textId="77777777" w:rsidR="0026094E" w:rsidRDefault="0026094E" w:rsidP="0026094E">
            <w:pPr>
              <w:jc w:val="center"/>
            </w:pPr>
          </w:p>
          <w:p w14:paraId="5F22CDE7" w14:textId="77777777" w:rsidR="0026094E" w:rsidRDefault="0026094E" w:rsidP="0026094E">
            <w:pPr>
              <w:jc w:val="center"/>
            </w:pPr>
            <w:r w:rsidRPr="0026094E">
              <w:t>62</w:t>
            </w:r>
            <w:r>
              <w:t xml:space="preserve"> </w:t>
            </w:r>
            <w:r w:rsidRPr="0026094E">
              <w:t>718,7</w:t>
            </w:r>
            <w:r>
              <w:t>4</w:t>
            </w:r>
          </w:p>
        </w:tc>
      </w:tr>
      <w:tr w:rsidR="00166C09" w14:paraId="63FAFA5C" w14:textId="77777777" w:rsidTr="005254B6">
        <w:tc>
          <w:tcPr>
            <w:tcW w:w="567" w:type="dxa"/>
          </w:tcPr>
          <w:p w14:paraId="5D5C588B" w14:textId="77777777" w:rsidR="00166C09" w:rsidRDefault="00166C09" w:rsidP="001E2B41">
            <w:r>
              <w:lastRenderedPageBreak/>
              <w:t>1</w:t>
            </w:r>
            <w:r w:rsidR="001E2B41">
              <w:t>7</w:t>
            </w:r>
            <w:r>
              <w:t>.</w:t>
            </w:r>
          </w:p>
        </w:tc>
        <w:tc>
          <w:tcPr>
            <w:tcW w:w="4253" w:type="dxa"/>
          </w:tcPr>
          <w:p w14:paraId="3ABDBEEA" w14:textId="77777777" w:rsidR="00166C09" w:rsidRDefault="00166C09" w:rsidP="009945C7">
            <w:r>
              <w:t xml:space="preserve">Муниципальное автономное учреждение «Многофункциональный культурно-досуговый комплекс </w:t>
            </w:r>
            <w:r w:rsidR="009945C7">
              <w:t>Орджоникидзевского</w:t>
            </w:r>
            <w:r>
              <w:t xml:space="preserve"> района»</w:t>
            </w:r>
          </w:p>
        </w:tc>
        <w:tc>
          <w:tcPr>
            <w:tcW w:w="4536" w:type="dxa"/>
          </w:tcPr>
          <w:p w14:paraId="1C51D87F" w14:textId="77777777" w:rsidR="00166C09" w:rsidRDefault="009945C7" w:rsidP="005919D8">
            <w:pPr>
              <w:jc w:val="center"/>
            </w:pPr>
            <w:r>
              <w:t>директор</w:t>
            </w:r>
          </w:p>
          <w:p w14:paraId="0AEB508A" w14:textId="77777777" w:rsidR="0046515C" w:rsidRDefault="0046515C" w:rsidP="005919D8">
            <w:pPr>
              <w:jc w:val="center"/>
            </w:pPr>
          </w:p>
          <w:p w14:paraId="007D6DCB" w14:textId="77777777" w:rsidR="009945C7" w:rsidRDefault="003151DA" w:rsidP="005919D8">
            <w:pPr>
              <w:jc w:val="center"/>
            </w:pPr>
            <w:r>
              <w:t>з</w:t>
            </w:r>
            <w:r w:rsidRPr="003151DA">
              <w:t xml:space="preserve">аместитель директора по общим вопросам </w:t>
            </w:r>
          </w:p>
          <w:p w14:paraId="66E9A5F0" w14:textId="77777777" w:rsidR="003151DA" w:rsidRDefault="003151DA" w:rsidP="005919D8">
            <w:pPr>
              <w:jc w:val="center"/>
            </w:pPr>
          </w:p>
          <w:p w14:paraId="2C8FD3F0" w14:textId="77777777" w:rsidR="009945C7" w:rsidRDefault="009945C7" w:rsidP="009945C7">
            <w:pPr>
              <w:jc w:val="center"/>
            </w:pPr>
            <w:r>
              <w:t>заместитель директора по административно-хозяйственной деятельности</w:t>
            </w:r>
          </w:p>
        </w:tc>
        <w:tc>
          <w:tcPr>
            <w:tcW w:w="3828" w:type="dxa"/>
          </w:tcPr>
          <w:p w14:paraId="24C264C6" w14:textId="77777777" w:rsidR="00166C09" w:rsidRDefault="009945C7" w:rsidP="005919D8">
            <w:pPr>
              <w:jc w:val="center"/>
            </w:pPr>
            <w:proofErr w:type="spellStart"/>
            <w:r>
              <w:t>Данн</w:t>
            </w:r>
            <w:proofErr w:type="spellEnd"/>
            <w:r>
              <w:t xml:space="preserve"> Елена Николаевна</w:t>
            </w:r>
          </w:p>
          <w:p w14:paraId="50A0B773" w14:textId="77777777" w:rsidR="0046515C" w:rsidRDefault="0046515C" w:rsidP="005919D8">
            <w:pPr>
              <w:jc w:val="center"/>
            </w:pPr>
          </w:p>
          <w:p w14:paraId="40AAA778" w14:textId="77777777" w:rsidR="009945C7" w:rsidRDefault="009945C7" w:rsidP="005919D8">
            <w:pPr>
              <w:jc w:val="center"/>
            </w:pPr>
            <w:proofErr w:type="spellStart"/>
            <w:r>
              <w:t>Пушилина</w:t>
            </w:r>
            <w:proofErr w:type="spellEnd"/>
            <w:r>
              <w:t xml:space="preserve"> Елена Дмитриевна</w:t>
            </w:r>
          </w:p>
          <w:p w14:paraId="6DE787A0" w14:textId="77777777" w:rsidR="009945C7" w:rsidRDefault="009945C7" w:rsidP="005919D8">
            <w:pPr>
              <w:jc w:val="center"/>
            </w:pPr>
          </w:p>
          <w:p w14:paraId="664AE794" w14:textId="77777777" w:rsidR="009945C7" w:rsidRDefault="009945C7" w:rsidP="005919D8">
            <w:pPr>
              <w:jc w:val="center"/>
            </w:pPr>
          </w:p>
          <w:p w14:paraId="62A30CAE" w14:textId="77777777" w:rsidR="009945C7" w:rsidRDefault="00914F49" w:rsidP="005919D8">
            <w:pPr>
              <w:jc w:val="center"/>
            </w:pPr>
            <w:r w:rsidRPr="00914F49">
              <w:t xml:space="preserve">Черняк Ольга Анатольевна </w:t>
            </w:r>
          </w:p>
        </w:tc>
        <w:tc>
          <w:tcPr>
            <w:tcW w:w="1984" w:type="dxa"/>
          </w:tcPr>
          <w:p w14:paraId="242A48FA" w14:textId="77777777" w:rsidR="00CE68AD" w:rsidRDefault="00914F49" w:rsidP="004C6DAD">
            <w:pPr>
              <w:jc w:val="center"/>
            </w:pPr>
            <w:r w:rsidRPr="00914F49">
              <w:t>116</w:t>
            </w:r>
            <w:r>
              <w:t xml:space="preserve"> </w:t>
            </w:r>
            <w:r w:rsidRPr="00914F49">
              <w:t>563,</w:t>
            </w:r>
            <w:r>
              <w:t>70</w:t>
            </w:r>
          </w:p>
          <w:p w14:paraId="053E6987" w14:textId="77777777" w:rsidR="00914F49" w:rsidRDefault="00914F49" w:rsidP="004C6DAD">
            <w:pPr>
              <w:jc w:val="center"/>
            </w:pPr>
          </w:p>
          <w:p w14:paraId="46631731" w14:textId="77777777" w:rsidR="00914F49" w:rsidRDefault="00914F49" w:rsidP="004C6DAD">
            <w:pPr>
              <w:jc w:val="center"/>
            </w:pPr>
            <w:r w:rsidRPr="00914F49">
              <w:t>94</w:t>
            </w:r>
            <w:r>
              <w:t xml:space="preserve"> </w:t>
            </w:r>
            <w:r w:rsidRPr="00914F49">
              <w:t>017,1</w:t>
            </w:r>
            <w:r>
              <w:t>3</w:t>
            </w:r>
          </w:p>
          <w:p w14:paraId="627D80A6" w14:textId="77777777" w:rsidR="00914F49" w:rsidRDefault="00914F49" w:rsidP="004C6DAD">
            <w:pPr>
              <w:jc w:val="center"/>
            </w:pPr>
          </w:p>
          <w:p w14:paraId="03BD55F2" w14:textId="77777777" w:rsidR="00914F49" w:rsidRDefault="00914F49" w:rsidP="004C6DAD">
            <w:pPr>
              <w:jc w:val="center"/>
            </w:pPr>
          </w:p>
          <w:p w14:paraId="1196DF23" w14:textId="77777777" w:rsidR="00914F49" w:rsidRDefault="00914F49" w:rsidP="004C6DAD">
            <w:pPr>
              <w:jc w:val="center"/>
            </w:pPr>
            <w:r w:rsidRPr="00914F49">
              <w:t>84</w:t>
            </w:r>
            <w:r>
              <w:t xml:space="preserve"> </w:t>
            </w:r>
            <w:r w:rsidRPr="00914F49">
              <w:t>210,2</w:t>
            </w:r>
            <w:r>
              <w:t>9</w:t>
            </w:r>
          </w:p>
        </w:tc>
      </w:tr>
      <w:tr w:rsidR="009945C7" w14:paraId="5F3DD983" w14:textId="77777777" w:rsidTr="005254B6">
        <w:tc>
          <w:tcPr>
            <w:tcW w:w="567" w:type="dxa"/>
          </w:tcPr>
          <w:p w14:paraId="2E63818D" w14:textId="77777777" w:rsidR="009945C7" w:rsidRDefault="009945C7" w:rsidP="001E2B41">
            <w:r>
              <w:t>1</w:t>
            </w:r>
            <w:r w:rsidR="001E2B41">
              <w:t>8</w:t>
            </w:r>
            <w:r>
              <w:t>.</w:t>
            </w:r>
          </w:p>
        </w:tc>
        <w:tc>
          <w:tcPr>
            <w:tcW w:w="4253" w:type="dxa"/>
          </w:tcPr>
          <w:p w14:paraId="3A6DC7CE" w14:textId="77777777" w:rsidR="009945C7" w:rsidRDefault="004C3976" w:rsidP="004C3976">
            <w:r>
              <w:t>Муниципальное автономное учреждение «Многофункциональный культурно-досуговый комплекс Куйбышевского района»</w:t>
            </w:r>
          </w:p>
        </w:tc>
        <w:tc>
          <w:tcPr>
            <w:tcW w:w="4536" w:type="dxa"/>
          </w:tcPr>
          <w:p w14:paraId="2096EB8D" w14:textId="77777777" w:rsidR="001020E3" w:rsidRDefault="001020E3" w:rsidP="004C3976">
            <w:pPr>
              <w:jc w:val="center"/>
            </w:pPr>
            <w:r w:rsidRPr="001020E3">
              <w:t>Директор</w:t>
            </w:r>
          </w:p>
          <w:p w14:paraId="58D73F29" w14:textId="77777777" w:rsidR="001020E3" w:rsidRDefault="001020E3" w:rsidP="004C3976">
            <w:pPr>
              <w:jc w:val="center"/>
            </w:pPr>
          </w:p>
          <w:p w14:paraId="549EF7E9" w14:textId="77777777" w:rsidR="001020E3" w:rsidRDefault="001020E3" w:rsidP="004C3976">
            <w:pPr>
              <w:jc w:val="center"/>
            </w:pPr>
          </w:p>
          <w:p w14:paraId="719994B0" w14:textId="77777777" w:rsidR="004C3976" w:rsidRDefault="004C3976" w:rsidP="004C3976">
            <w:pPr>
              <w:jc w:val="center"/>
            </w:pPr>
            <w:r>
              <w:t>заместитель директора по административно-хозяйственной части</w:t>
            </w:r>
          </w:p>
          <w:p w14:paraId="2BEA051F" w14:textId="77777777" w:rsidR="004C3976" w:rsidRDefault="004C3976" w:rsidP="004C3976">
            <w:pPr>
              <w:jc w:val="center"/>
            </w:pPr>
          </w:p>
        </w:tc>
        <w:tc>
          <w:tcPr>
            <w:tcW w:w="3828" w:type="dxa"/>
          </w:tcPr>
          <w:p w14:paraId="4BD3405E" w14:textId="77777777" w:rsidR="0046515C" w:rsidRDefault="001020E3" w:rsidP="005919D8">
            <w:pPr>
              <w:jc w:val="center"/>
            </w:pPr>
            <w:proofErr w:type="spellStart"/>
            <w:r w:rsidRPr="001020E3">
              <w:t>Горбуль</w:t>
            </w:r>
            <w:proofErr w:type="spellEnd"/>
            <w:r w:rsidRPr="001020E3">
              <w:t xml:space="preserve"> Александр Викторович </w:t>
            </w:r>
          </w:p>
          <w:p w14:paraId="02592248" w14:textId="77777777" w:rsidR="0046515C" w:rsidRDefault="0046515C" w:rsidP="005919D8">
            <w:pPr>
              <w:jc w:val="center"/>
            </w:pPr>
          </w:p>
          <w:p w14:paraId="3084C640" w14:textId="77777777" w:rsidR="001020E3" w:rsidRDefault="001020E3" w:rsidP="005919D8">
            <w:pPr>
              <w:jc w:val="center"/>
            </w:pPr>
          </w:p>
          <w:p w14:paraId="70B65187" w14:textId="77777777" w:rsidR="0046515C" w:rsidRDefault="001020E3" w:rsidP="005919D8">
            <w:pPr>
              <w:jc w:val="center"/>
            </w:pPr>
            <w:r w:rsidRPr="001020E3">
              <w:t>Иванова Ольга Павловна</w:t>
            </w:r>
          </w:p>
        </w:tc>
        <w:tc>
          <w:tcPr>
            <w:tcW w:w="1984" w:type="dxa"/>
          </w:tcPr>
          <w:p w14:paraId="1D629571" w14:textId="77777777" w:rsidR="00CE68AD" w:rsidRDefault="001020E3" w:rsidP="00775C01">
            <w:pPr>
              <w:jc w:val="center"/>
            </w:pPr>
            <w:r w:rsidRPr="001020E3">
              <w:t>80</w:t>
            </w:r>
            <w:r>
              <w:t xml:space="preserve"> </w:t>
            </w:r>
            <w:r w:rsidRPr="001020E3">
              <w:t>685,1</w:t>
            </w:r>
            <w:r>
              <w:t>2</w:t>
            </w:r>
          </w:p>
          <w:p w14:paraId="6A0BCB04" w14:textId="77777777" w:rsidR="001020E3" w:rsidRDefault="001020E3" w:rsidP="00775C01">
            <w:pPr>
              <w:jc w:val="center"/>
            </w:pPr>
          </w:p>
          <w:p w14:paraId="617856C8" w14:textId="77777777" w:rsidR="001020E3" w:rsidRDefault="001020E3" w:rsidP="00775C01">
            <w:pPr>
              <w:jc w:val="center"/>
            </w:pPr>
          </w:p>
          <w:p w14:paraId="60A619EF" w14:textId="77777777" w:rsidR="001020E3" w:rsidRDefault="001020E3" w:rsidP="00775C01">
            <w:pPr>
              <w:jc w:val="center"/>
            </w:pPr>
            <w:r w:rsidRPr="001020E3">
              <w:t>82</w:t>
            </w:r>
            <w:r>
              <w:t xml:space="preserve"> </w:t>
            </w:r>
            <w:r w:rsidRPr="001020E3">
              <w:t>766,96</w:t>
            </w:r>
          </w:p>
        </w:tc>
      </w:tr>
      <w:tr w:rsidR="004C3976" w14:paraId="09CBEFC1" w14:textId="77777777" w:rsidTr="005254B6">
        <w:tc>
          <w:tcPr>
            <w:tcW w:w="567" w:type="dxa"/>
          </w:tcPr>
          <w:p w14:paraId="62CE61CF" w14:textId="77777777" w:rsidR="004C3976" w:rsidRDefault="001E2B41" w:rsidP="001E2B41">
            <w:r>
              <w:t>19</w:t>
            </w:r>
            <w:r w:rsidR="004C3976">
              <w:t>.</w:t>
            </w:r>
          </w:p>
        </w:tc>
        <w:tc>
          <w:tcPr>
            <w:tcW w:w="4253" w:type="dxa"/>
          </w:tcPr>
          <w:p w14:paraId="228B3FA2" w14:textId="77777777" w:rsidR="004C3976" w:rsidRDefault="004C3976" w:rsidP="004C3976">
            <w:r>
              <w:t>Муниципальное автономное учреждение «Культурно-методический центр «Планетарий» им. А.А. Фёдорова»</w:t>
            </w:r>
          </w:p>
        </w:tc>
        <w:tc>
          <w:tcPr>
            <w:tcW w:w="4536" w:type="dxa"/>
          </w:tcPr>
          <w:p w14:paraId="5314DFE0" w14:textId="77777777" w:rsidR="004C3976" w:rsidRDefault="004C3976" w:rsidP="005919D8">
            <w:pPr>
              <w:jc w:val="center"/>
            </w:pPr>
            <w:r>
              <w:t>директор</w:t>
            </w:r>
          </w:p>
          <w:p w14:paraId="62DD6CCA" w14:textId="77777777" w:rsidR="004C3976" w:rsidRDefault="004C3976" w:rsidP="005919D8">
            <w:pPr>
              <w:jc w:val="center"/>
            </w:pPr>
          </w:p>
          <w:p w14:paraId="63A3681C" w14:textId="77777777" w:rsidR="004C3976" w:rsidRDefault="004C3976" w:rsidP="005919D8">
            <w:pPr>
              <w:jc w:val="center"/>
            </w:pPr>
            <w:r>
              <w:t>заместитель директора по общим вопросам</w:t>
            </w:r>
          </w:p>
        </w:tc>
        <w:tc>
          <w:tcPr>
            <w:tcW w:w="3828" w:type="dxa"/>
          </w:tcPr>
          <w:p w14:paraId="0EDDD523" w14:textId="77777777" w:rsidR="004C3976" w:rsidRDefault="004C3976" w:rsidP="005919D8">
            <w:pPr>
              <w:jc w:val="center"/>
            </w:pPr>
            <w:r>
              <w:t>Мошкина Лариса Павловна</w:t>
            </w:r>
          </w:p>
          <w:p w14:paraId="6F4666D2" w14:textId="77777777" w:rsidR="00A356BC" w:rsidRDefault="00A356BC" w:rsidP="005919D8">
            <w:pPr>
              <w:jc w:val="center"/>
            </w:pPr>
          </w:p>
          <w:p w14:paraId="7AE36E96" w14:textId="77777777" w:rsidR="00A356BC" w:rsidRDefault="00A356BC" w:rsidP="005919D8">
            <w:pPr>
              <w:jc w:val="center"/>
            </w:pPr>
            <w:r>
              <w:t>Федорова Светлана Евгеньевна</w:t>
            </w:r>
          </w:p>
        </w:tc>
        <w:tc>
          <w:tcPr>
            <w:tcW w:w="1984" w:type="dxa"/>
          </w:tcPr>
          <w:p w14:paraId="02166AB4" w14:textId="77777777" w:rsidR="00CE68AD" w:rsidRDefault="004F087C" w:rsidP="004C6DAD">
            <w:pPr>
              <w:jc w:val="center"/>
            </w:pPr>
            <w:r w:rsidRPr="004F087C">
              <w:t>130</w:t>
            </w:r>
            <w:r>
              <w:t xml:space="preserve"> </w:t>
            </w:r>
            <w:r w:rsidRPr="004F087C">
              <w:t>581,27</w:t>
            </w:r>
          </w:p>
          <w:p w14:paraId="310838C2" w14:textId="77777777" w:rsidR="004F087C" w:rsidRDefault="004F087C" w:rsidP="004C6DAD">
            <w:pPr>
              <w:jc w:val="center"/>
            </w:pPr>
          </w:p>
          <w:p w14:paraId="23763B41" w14:textId="77777777" w:rsidR="004F087C" w:rsidRDefault="004F087C" w:rsidP="004C6DAD">
            <w:pPr>
              <w:jc w:val="center"/>
            </w:pPr>
            <w:r w:rsidRPr="004F087C">
              <w:t>76</w:t>
            </w:r>
            <w:r>
              <w:t xml:space="preserve"> </w:t>
            </w:r>
            <w:r w:rsidRPr="004F087C">
              <w:t>537,42</w:t>
            </w:r>
          </w:p>
        </w:tc>
      </w:tr>
      <w:tr w:rsidR="0088298D" w14:paraId="094B1B2F" w14:textId="77777777" w:rsidTr="005254B6">
        <w:tc>
          <w:tcPr>
            <w:tcW w:w="567" w:type="dxa"/>
          </w:tcPr>
          <w:p w14:paraId="6FB968FF" w14:textId="77777777" w:rsidR="0088298D" w:rsidRDefault="0088298D" w:rsidP="001E2520">
            <w:r>
              <w:t>2</w:t>
            </w:r>
            <w:r w:rsidR="001E2520">
              <w:t>0</w:t>
            </w:r>
            <w:r>
              <w:t>.</w:t>
            </w:r>
          </w:p>
        </w:tc>
        <w:tc>
          <w:tcPr>
            <w:tcW w:w="4253" w:type="dxa"/>
          </w:tcPr>
          <w:p w14:paraId="36FDED15" w14:textId="77777777" w:rsidR="0088298D" w:rsidRDefault="0088298D" w:rsidP="00CC63DA">
            <w:r>
              <w:t>Муниципальное автономное учреждение «</w:t>
            </w:r>
            <w:r w:rsidR="00CC63DA">
              <w:t>Центр культуры и театрального искусства»</w:t>
            </w:r>
          </w:p>
        </w:tc>
        <w:tc>
          <w:tcPr>
            <w:tcW w:w="4536" w:type="dxa"/>
          </w:tcPr>
          <w:p w14:paraId="467D0E94" w14:textId="77777777" w:rsidR="0088298D" w:rsidRDefault="0088298D" w:rsidP="005919D8">
            <w:pPr>
              <w:jc w:val="center"/>
            </w:pPr>
            <w:r>
              <w:t>директор</w:t>
            </w:r>
          </w:p>
        </w:tc>
        <w:tc>
          <w:tcPr>
            <w:tcW w:w="3828" w:type="dxa"/>
          </w:tcPr>
          <w:p w14:paraId="46A51656" w14:textId="77777777" w:rsidR="0088298D" w:rsidRDefault="00B75A0C" w:rsidP="005919D8">
            <w:pPr>
              <w:jc w:val="center"/>
            </w:pPr>
            <w:r w:rsidRPr="00B75A0C">
              <w:t>Пантелеева</w:t>
            </w:r>
            <w:r w:rsidR="0088298D">
              <w:t xml:space="preserve"> Оксана Владимировна</w:t>
            </w:r>
          </w:p>
        </w:tc>
        <w:tc>
          <w:tcPr>
            <w:tcW w:w="1984" w:type="dxa"/>
          </w:tcPr>
          <w:p w14:paraId="4656C186" w14:textId="77777777" w:rsidR="0088298D" w:rsidRDefault="00B75A0C" w:rsidP="004C6DAD">
            <w:pPr>
              <w:jc w:val="center"/>
            </w:pPr>
            <w:r w:rsidRPr="00B75A0C">
              <w:t>89</w:t>
            </w:r>
            <w:r>
              <w:t xml:space="preserve"> </w:t>
            </w:r>
            <w:r w:rsidRPr="00B75A0C">
              <w:t>907,5</w:t>
            </w:r>
            <w:r>
              <w:t>1</w:t>
            </w:r>
          </w:p>
        </w:tc>
      </w:tr>
      <w:tr w:rsidR="00222912" w14:paraId="10D8D9E1" w14:textId="77777777" w:rsidTr="002229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3F6" w14:textId="77777777" w:rsidR="00222912" w:rsidRDefault="00222912" w:rsidP="00222912">
            <w:r>
              <w:t>21.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3C73" w14:textId="77777777" w:rsidR="00222912" w:rsidRDefault="003151DA" w:rsidP="0051370A">
            <w:r w:rsidRPr="003151DA">
              <w:t>Муниципальное бюджетное учреждение "Городской молодежный центр "Социум"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794" w14:textId="77777777" w:rsidR="00222912" w:rsidRDefault="00222912" w:rsidP="0051370A">
            <w:pPr>
              <w:jc w:val="center"/>
            </w:pPr>
            <w:r>
              <w:t>Директор</w:t>
            </w:r>
          </w:p>
          <w:p w14:paraId="7CAB0D66" w14:textId="77777777" w:rsidR="00222912" w:rsidRDefault="00222912" w:rsidP="0051370A">
            <w:pPr>
              <w:jc w:val="center"/>
            </w:pPr>
          </w:p>
          <w:p w14:paraId="492DEA94" w14:textId="77777777" w:rsidR="00222912" w:rsidRDefault="00222912" w:rsidP="0051370A">
            <w:pPr>
              <w:jc w:val="center"/>
            </w:pPr>
            <w:r w:rsidRPr="00222912">
              <w:t>Заместитель директора</w:t>
            </w:r>
          </w:p>
          <w:p w14:paraId="018D1898" w14:textId="77777777" w:rsidR="00E44ADD" w:rsidRDefault="00E44ADD" w:rsidP="0051370A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371E" w14:textId="77777777" w:rsidR="00222912" w:rsidRDefault="003151DA" w:rsidP="0051370A">
            <w:pPr>
              <w:jc w:val="center"/>
            </w:pPr>
            <w:r w:rsidRPr="003151DA">
              <w:t>Муравьева Дарья Сергеевна</w:t>
            </w:r>
          </w:p>
          <w:p w14:paraId="065040B6" w14:textId="77777777" w:rsidR="003151DA" w:rsidRDefault="003151DA" w:rsidP="0051370A">
            <w:pPr>
              <w:jc w:val="center"/>
            </w:pPr>
          </w:p>
          <w:p w14:paraId="4FCF37AE" w14:textId="77777777" w:rsidR="00E44ADD" w:rsidRDefault="00E44ADD" w:rsidP="0051370A">
            <w:pPr>
              <w:jc w:val="center"/>
            </w:pPr>
            <w:r w:rsidRPr="00E44ADD">
              <w:t>Егорова Ольга Александровна</w:t>
            </w:r>
          </w:p>
          <w:p w14:paraId="5B980130" w14:textId="77777777" w:rsidR="00E44ADD" w:rsidRDefault="00E44ADD" w:rsidP="0051370A">
            <w:pPr>
              <w:jc w:val="center"/>
            </w:pPr>
            <w:r w:rsidRPr="00E44ADD">
              <w:t>Карташов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10A" w14:textId="77777777" w:rsidR="00222912" w:rsidRDefault="003151DA" w:rsidP="0051370A">
            <w:pPr>
              <w:jc w:val="center"/>
            </w:pPr>
            <w:r>
              <w:t>55 534,31</w:t>
            </w:r>
          </w:p>
          <w:p w14:paraId="4E678E55" w14:textId="77777777" w:rsidR="00E44ADD" w:rsidRDefault="00E44ADD" w:rsidP="0051370A">
            <w:pPr>
              <w:jc w:val="center"/>
            </w:pPr>
          </w:p>
          <w:p w14:paraId="75CC3CE6" w14:textId="77777777" w:rsidR="00E44ADD" w:rsidRDefault="00E44ADD" w:rsidP="0051370A">
            <w:pPr>
              <w:jc w:val="center"/>
            </w:pPr>
            <w:r w:rsidRPr="00E44ADD">
              <w:t>108</w:t>
            </w:r>
            <w:r>
              <w:t xml:space="preserve"> </w:t>
            </w:r>
            <w:r w:rsidRPr="00E44ADD">
              <w:t>174,85</w:t>
            </w:r>
          </w:p>
          <w:p w14:paraId="37494495" w14:textId="77777777" w:rsidR="00E44ADD" w:rsidRDefault="00E44ADD" w:rsidP="0051370A">
            <w:pPr>
              <w:jc w:val="center"/>
            </w:pPr>
            <w:r w:rsidRPr="00E44ADD">
              <w:t>123</w:t>
            </w:r>
            <w:r>
              <w:t xml:space="preserve"> </w:t>
            </w:r>
            <w:r w:rsidRPr="00E44ADD">
              <w:t>478,6</w:t>
            </w:r>
            <w:r>
              <w:t>2</w:t>
            </w:r>
          </w:p>
        </w:tc>
      </w:tr>
    </w:tbl>
    <w:p w14:paraId="6A2B46BB" w14:textId="77777777" w:rsidR="007F7263" w:rsidRDefault="007F7263" w:rsidP="007F726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19456467" w14:textId="77777777" w:rsidR="00D6125C" w:rsidRPr="007F7263" w:rsidRDefault="001A1873" w:rsidP="007F726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14:paraId="16298F8C" w14:textId="77777777" w:rsidR="00B526FF" w:rsidRDefault="00B526FF" w:rsidP="00962714">
      <w:pPr>
        <w:spacing w:line="360" w:lineRule="auto"/>
        <w:rPr>
          <w:sz w:val="28"/>
          <w:szCs w:val="28"/>
        </w:rPr>
      </w:pPr>
    </w:p>
    <w:p w14:paraId="5374B650" w14:textId="77777777" w:rsidR="00086BA1" w:rsidRDefault="00086BA1" w:rsidP="00962714">
      <w:pPr>
        <w:spacing w:line="360" w:lineRule="auto"/>
        <w:rPr>
          <w:sz w:val="28"/>
          <w:szCs w:val="28"/>
        </w:rPr>
      </w:pPr>
    </w:p>
    <w:p w14:paraId="3F830DB4" w14:textId="77777777" w:rsidR="00086BA1" w:rsidRDefault="00086BA1" w:rsidP="00962714">
      <w:pPr>
        <w:spacing w:line="360" w:lineRule="auto"/>
        <w:rPr>
          <w:sz w:val="28"/>
          <w:szCs w:val="28"/>
        </w:rPr>
      </w:pPr>
    </w:p>
    <w:sectPr w:rsidR="00086BA1" w:rsidSect="000A3AD3">
      <w:headerReference w:type="even" r:id="rId8"/>
      <w:pgSz w:w="16838" w:h="11906" w:orient="landscape"/>
      <w:pgMar w:top="851" w:right="1134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CD4E5" w14:textId="77777777" w:rsidR="00D77D31" w:rsidRDefault="00D77D31">
      <w:r>
        <w:separator/>
      </w:r>
    </w:p>
  </w:endnote>
  <w:endnote w:type="continuationSeparator" w:id="0">
    <w:p w14:paraId="790902C5" w14:textId="77777777" w:rsidR="00D77D31" w:rsidRDefault="00D7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188C9" w14:textId="77777777" w:rsidR="00D77D31" w:rsidRDefault="00D77D31">
      <w:r>
        <w:separator/>
      </w:r>
    </w:p>
  </w:footnote>
  <w:footnote w:type="continuationSeparator" w:id="0">
    <w:p w14:paraId="55212F3A" w14:textId="77777777" w:rsidR="00D77D31" w:rsidRDefault="00D7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3C31B" w14:textId="77777777" w:rsidR="00134736" w:rsidRDefault="00930E22" w:rsidP="000470C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3473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34736">
      <w:rPr>
        <w:rStyle w:val="aa"/>
        <w:noProof/>
      </w:rPr>
      <w:t>10</w:t>
    </w:r>
    <w:r>
      <w:rPr>
        <w:rStyle w:val="aa"/>
      </w:rPr>
      <w:fldChar w:fldCharType="end"/>
    </w:r>
  </w:p>
  <w:p w14:paraId="7800CEDA" w14:textId="77777777" w:rsidR="00134736" w:rsidRDefault="0013473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1FE2595"/>
    <w:multiLevelType w:val="hybridMultilevel"/>
    <w:tmpl w:val="09BE41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6855B73"/>
    <w:multiLevelType w:val="hybridMultilevel"/>
    <w:tmpl w:val="2D86D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142AC"/>
    <w:multiLevelType w:val="hybridMultilevel"/>
    <w:tmpl w:val="6FC65F56"/>
    <w:lvl w:ilvl="0" w:tplc="A6AA58E2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13295101"/>
    <w:multiLevelType w:val="hybridMultilevel"/>
    <w:tmpl w:val="B106E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002314"/>
    <w:multiLevelType w:val="hybridMultilevel"/>
    <w:tmpl w:val="F2565E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64C183F"/>
    <w:multiLevelType w:val="hybridMultilevel"/>
    <w:tmpl w:val="95823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73C9F"/>
    <w:multiLevelType w:val="hybridMultilevel"/>
    <w:tmpl w:val="9240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E7D78"/>
    <w:multiLevelType w:val="hybridMultilevel"/>
    <w:tmpl w:val="A54E30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247D35"/>
    <w:multiLevelType w:val="hybridMultilevel"/>
    <w:tmpl w:val="4D9606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C81B6C"/>
    <w:multiLevelType w:val="hybridMultilevel"/>
    <w:tmpl w:val="64208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08073F"/>
    <w:multiLevelType w:val="hybridMultilevel"/>
    <w:tmpl w:val="33D61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1A61B6"/>
    <w:multiLevelType w:val="hybridMultilevel"/>
    <w:tmpl w:val="F9C6A4B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78D49F1"/>
    <w:multiLevelType w:val="hybridMultilevel"/>
    <w:tmpl w:val="1B12D378"/>
    <w:lvl w:ilvl="0" w:tplc="5CACB3F8">
      <w:start w:val="2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37DA6B9D"/>
    <w:multiLevelType w:val="hybridMultilevel"/>
    <w:tmpl w:val="5560B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1B1128"/>
    <w:multiLevelType w:val="hybridMultilevel"/>
    <w:tmpl w:val="AC2EF1B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B81091D"/>
    <w:multiLevelType w:val="multilevel"/>
    <w:tmpl w:val="5E648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C3758"/>
    <w:multiLevelType w:val="hybridMultilevel"/>
    <w:tmpl w:val="F7C2664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6575CA"/>
    <w:multiLevelType w:val="multilevel"/>
    <w:tmpl w:val="5E648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103C0"/>
    <w:multiLevelType w:val="hybridMultilevel"/>
    <w:tmpl w:val="FEB873A2"/>
    <w:lvl w:ilvl="0" w:tplc="7A94DF6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4" w15:restartNumberingAfterBreak="0">
    <w:nsid w:val="493077B0"/>
    <w:multiLevelType w:val="hybridMultilevel"/>
    <w:tmpl w:val="C58052DE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25" w15:restartNumberingAfterBreak="0">
    <w:nsid w:val="4FB80C09"/>
    <w:multiLevelType w:val="hybridMultilevel"/>
    <w:tmpl w:val="B718BE4A"/>
    <w:lvl w:ilvl="0" w:tplc="E2D6D772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68E5BD1"/>
    <w:multiLevelType w:val="hybridMultilevel"/>
    <w:tmpl w:val="68946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F4772"/>
    <w:multiLevelType w:val="hybridMultilevel"/>
    <w:tmpl w:val="290865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5B79AC"/>
    <w:multiLevelType w:val="hybridMultilevel"/>
    <w:tmpl w:val="04AC7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2E2824"/>
    <w:multiLevelType w:val="hybridMultilevel"/>
    <w:tmpl w:val="5AFC0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84885"/>
    <w:multiLevelType w:val="hybridMultilevel"/>
    <w:tmpl w:val="C618052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7006664A"/>
    <w:multiLevelType w:val="hybridMultilevel"/>
    <w:tmpl w:val="6A92D5C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316A69"/>
    <w:multiLevelType w:val="hybridMultilevel"/>
    <w:tmpl w:val="87040B42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CD7BB6"/>
    <w:multiLevelType w:val="hybridMultilevel"/>
    <w:tmpl w:val="A454BD5A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815855"/>
    <w:multiLevelType w:val="hybridMultilevel"/>
    <w:tmpl w:val="D8EC7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30"/>
  </w:num>
  <w:num w:numId="4">
    <w:abstractNumId w:val="25"/>
  </w:num>
  <w:num w:numId="5">
    <w:abstractNumId w:val="17"/>
  </w:num>
  <w:num w:numId="6">
    <w:abstractNumId w:val="7"/>
  </w:num>
  <w:num w:numId="7">
    <w:abstractNumId w:val="28"/>
  </w:num>
  <w:num w:numId="8">
    <w:abstractNumId w:val="16"/>
  </w:num>
  <w:num w:numId="9">
    <w:abstractNumId w:val="24"/>
  </w:num>
  <w:num w:numId="10">
    <w:abstractNumId w:val="20"/>
  </w:num>
  <w:num w:numId="11">
    <w:abstractNumId w:val="22"/>
  </w:num>
  <w:num w:numId="12">
    <w:abstractNumId w:val="1"/>
  </w:num>
  <w:num w:numId="13">
    <w:abstractNumId w:val="3"/>
  </w:num>
  <w:num w:numId="14">
    <w:abstractNumId w:val="0"/>
  </w:num>
  <w:num w:numId="15">
    <w:abstractNumId w:val="4"/>
  </w:num>
  <w:num w:numId="16">
    <w:abstractNumId w:val="10"/>
  </w:num>
  <w:num w:numId="17">
    <w:abstractNumId w:val="31"/>
  </w:num>
  <w:num w:numId="18">
    <w:abstractNumId w:val="11"/>
  </w:num>
  <w:num w:numId="19">
    <w:abstractNumId w:val="12"/>
  </w:num>
  <w:num w:numId="20">
    <w:abstractNumId w:val="15"/>
  </w:num>
  <w:num w:numId="21">
    <w:abstractNumId w:val="8"/>
  </w:num>
  <w:num w:numId="22">
    <w:abstractNumId w:val="14"/>
  </w:num>
  <w:num w:numId="23">
    <w:abstractNumId w:val="32"/>
  </w:num>
  <w:num w:numId="24">
    <w:abstractNumId w:val="21"/>
  </w:num>
  <w:num w:numId="25">
    <w:abstractNumId w:val="2"/>
  </w:num>
  <w:num w:numId="26">
    <w:abstractNumId w:val="33"/>
  </w:num>
  <w:num w:numId="27">
    <w:abstractNumId w:val="27"/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3"/>
  </w:num>
  <w:num w:numId="31">
    <w:abstractNumId w:val="29"/>
  </w:num>
  <w:num w:numId="32">
    <w:abstractNumId w:val="6"/>
  </w:num>
  <w:num w:numId="33">
    <w:abstractNumId w:val="23"/>
  </w:num>
  <w:num w:numId="34">
    <w:abstractNumId w:val="18"/>
  </w:num>
  <w:num w:numId="35">
    <w:abstractNumId w:val="34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714"/>
    <w:rsid w:val="000009E6"/>
    <w:rsid w:val="000015A2"/>
    <w:rsid w:val="00001868"/>
    <w:rsid w:val="00005FDA"/>
    <w:rsid w:val="000072D0"/>
    <w:rsid w:val="000215C6"/>
    <w:rsid w:val="00022D57"/>
    <w:rsid w:val="00024639"/>
    <w:rsid w:val="00024736"/>
    <w:rsid w:val="00025279"/>
    <w:rsid w:val="00027CB3"/>
    <w:rsid w:val="00042D46"/>
    <w:rsid w:val="000433E1"/>
    <w:rsid w:val="000447A2"/>
    <w:rsid w:val="00044A8B"/>
    <w:rsid w:val="00045AB8"/>
    <w:rsid w:val="00046612"/>
    <w:rsid w:val="000470CE"/>
    <w:rsid w:val="00047118"/>
    <w:rsid w:val="00053799"/>
    <w:rsid w:val="00053CFA"/>
    <w:rsid w:val="00056013"/>
    <w:rsid w:val="00056509"/>
    <w:rsid w:val="00057A84"/>
    <w:rsid w:val="000602AE"/>
    <w:rsid w:val="00060A77"/>
    <w:rsid w:val="00061DCE"/>
    <w:rsid w:val="00062A20"/>
    <w:rsid w:val="00064A52"/>
    <w:rsid w:val="00070314"/>
    <w:rsid w:val="00071577"/>
    <w:rsid w:val="000717BC"/>
    <w:rsid w:val="00075B4E"/>
    <w:rsid w:val="00080EC4"/>
    <w:rsid w:val="00082ED6"/>
    <w:rsid w:val="00084879"/>
    <w:rsid w:val="00085A31"/>
    <w:rsid w:val="0008604E"/>
    <w:rsid w:val="00086BA1"/>
    <w:rsid w:val="0009004A"/>
    <w:rsid w:val="00090B63"/>
    <w:rsid w:val="0009550B"/>
    <w:rsid w:val="000961A1"/>
    <w:rsid w:val="00097F29"/>
    <w:rsid w:val="000A3AD3"/>
    <w:rsid w:val="000A479A"/>
    <w:rsid w:val="000A66A1"/>
    <w:rsid w:val="000A6FA1"/>
    <w:rsid w:val="000B03A1"/>
    <w:rsid w:val="000B1966"/>
    <w:rsid w:val="000B2BA3"/>
    <w:rsid w:val="000B31EF"/>
    <w:rsid w:val="000B4A08"/>
    <w:rsid w:val="000B53A7"/>
    <w:rsid w:val="000B73BE"/>
    <w:rsid w:val="000C0BCA"/>
    <w:rsid w:val="000C198B"/>
    <w:rsid w:val="000C69B2"/>
    <w:rsid w:val="000D1D00"/>
    <w:rsid w:val="000D223C"/>
    <w:rsid w:val="000D2AE3"/>
    <w:rsid w:val="000D466B"/>
    <w:rsid w:val="000E192D"/>
    <w:rsid w:val="000E47E0"/>
    <w:rsid w:val="000F35A4"/>
    <w:rsid w:val="001004FA"/>
    <w:rsid w:val="001020E3"/>
    <w:rsid w:val="00103F18"/>
    <w:rsid w:val="001048CD"/>
    <w:rsid w:val="00107902"/>
    <w:rsid w:val="00110DF1"/>
    <w:rsid w:val="00111E46"/>
    <w:rsid w:val="001134BA"/>
    <w:rsid w:val="001137CA"/>
    <w:rsid w:val="0011402C"/>
    <w:rsid w:val="00116567"/>
    <w:rsid w:val="00116B8B"/>
    <w:rsid w:val="00116E2E"/>
    <w:rsid w:val="00122C67"/>
    <w:rsid w:val="00124FFE"/>
    <w:rsid w:val="001301B3"/>
    <w:rsid w:val="00133357"/>
    <w:rsid w:val="00134736"/>
    <w:rsid w:val="00134CE8"/>
    <w:rsid w:val="00135658"/>
    <w:rsid w:val="00135A3A"/>
    <w:rsid w:val="0013776B"/>
    <w:rsid w:val="00137CF5"/>
    <w:rsid w:val="001401EC"/>
    <w:rsid w:val="001404D3"/>
    <w:rsid w:val="0014117D"/>
    <w:rsid w:val="00141602"/>
    <w:rsid w:val="0014224D"/>
    <w:rsid w:val="00142C69"/>
    <w:rsid w:val="00143A53"/>
    <w:rsid w:val="00143B3C"/>
    <w:rsid w:val="0014677D"/>
    <w:rsid w:val="001474FB"/>
    <w:rsid w:val="001503B6"/>
    <w:rsid w:val="001509B8"/>
    <w:rsid w:val="00151C6E"/>
    <w:rsid w:val="00152B58"/>
    <w:rsid w:val="001531EE"/>
    <w:rsid w:val="00155217"/>
    <w:rsid w:val="00160EFE"/>
    <w:rsid w:val="00163A7E"/>
    <w:rsid w:val="00164249"/>
    <w:rsid w:val="0016462F"/>
    <w:rsid w:val="00165D2A"/>
    <w:rsid w:val="00166C09"/>
    <w:rsid w:val="00173E2A"/>
    <w:rsid w:val="00176592"/>
    <w:rsid w:val="00176DDB"/>
    <w:rsid w:val="0017785D"/>
    <w:rsid w:val="001806FC"/>
    <w:rsid w:val="001861D0"/>
    <w:rsid w:val="00194345"/>
    <w:rsid w:val="001943AD"/>
    <w:rsid w:val="001954E2"/>
    <w:rsid w:val="00195ADE"/>
    <w:rsid w:val="00196921"/>
    <w:rsid w:val="001976A3"/>
    <w:rsid w:val="001A1862"/>
    <w:rsid w:val="001A1873"/>
    <w:rsid w:val="001A300B"/>
    <w:rsid w:val="001A523E"/>
    <w:rsid w:val="001B0CC3"/>
    <w:rsid w:val="001B20EA"/>
    <w:rsid w:val="001B3FD3"/>
    <w:rsid w:val="001B4C80"/>
    <w:rsid w:val="001B57C0"/>
    <w:rsid w:val="001B60B9"/>
    <w:rsid w:val="001C1EDE"/>
    <w:rsid w:val="001C6338"/>
    <w:rsid w:val="001C79A3"/>
    <w:rsid w:val="001D0F0E"/>
    <w:rsid w:val="001D17FA"/>
    <w:rsid w:val="001D39DC"/>
    <w:rsid w:val="001D519B"/>
    <w:rsid w:val="001E1A30"/>
    <w:rsid w:val="001E1E20"/>
    <w:rsid w:val="001E2520"/>
    <w:rsid w:val="001E2B41"/>
    <w:rsid w:val="001E4434"/>
    <w:rsid w:val="001E47C0"/>
    <w:rsid w:val="001E5785"/>
    <w:rsid w:val="001F00A4"/>
    <w:rsid w:val="001F10A4"/>
    <w:rsid w:val="001F260D"/>
    <w:rsid w:val="001F2EDC"/>
    <w:rsid w:val="001F398F"/>
    <w:rsid w:val="00202830"/>
    <w:rsid w:val="00202BC6"/>
    <w:rsid w:val="00203395"/>
    <w:rsid w:val="00217C32"/>
    <w:rsid w:val="00222912"/>
    <w:rsid w:val="002229EE"/>
    <w:rsid w:val="00226DB9"/>
    <w:rsid w:val="00226E1B"/>
    <w:rsid w:val="00227DB4"/>
    <w:rsid w:val="00236895"/>
    <w:rsid w:val="00237367"/>
    <w:rsid w:val="002418A0"/>
    <w:rsid w:val="00244F39"/>
    <w:rsid w:val="00250CDA"/>
    <w:rsid w:val="00253D85"/>
    <w:rsid w:val="002546A4"/>
    <w:rsid w:val="00254EB2"/>
    <w:rsid w:val="0026094E"/>
    <w:rsid w:val="00261940"/>
    <w:rsid w:val="00261DF2"/>
    <w:rsid w:val="0026539C"/>
    <w:rsid w:val="00266AD6"/>
    <w:rsid w:val="002710A4"/>
    <w:rsid w:val="00273CC4"/>
    <w:rsid w:val="00275B9B"/>
    <w:rsid w:val="0028293B"/>
    <w:rsid w:val="00284F67"/>
    <w:rsid w:val="00285E30"/>
    <w:rsid w:val="00287AE9"/>
    <w:rsid w:val="00295043"/>
    <w:rsid w:val="002A08F0"/>
    <w:rsid w:val="002A4CB1"/>
    <w:rsid w:val="002A4FE7"/>
    <w:rsid w:val="002A5808"/>
    <w:rsid w:val="002A742C"/>
    <w:rsid w:val="002A7F8D"/>
    <w:rsid w:val="002B0DB7"/>
    <w:rsid w:val="002B3CA7"/>
    <w:rsid w:val="002B6351"/>
    <w:rsid w:val="002B743D"/>
    <w:rsid w:val="002C0C12"/>
    <w:rsid w:val="002C1BBF"/>
    <w:rsid w:val="002C34F7"/>
    <w:rsid w:val="002C5FDB"/>
    <w:rsid w:val="002C6DD6"/>
    <w:rsid w:val="002D1C47"/>
    <w:rsid w:val="002D2B07"/>
    <w:rsid w:val="002D2BFF"/>
    <w:rsid w:val="002D5392"/>
    <w:rsid w:val="002D5CE4"/>
    <w:rsid w:val="002D6045"/>
    <w:rsid w:val="002E0C2F"/>
    <w:rsid w:val="002E3B49"/>
    <w:rsid w:val="002E6CA8"/>
    <w:rsid w:val="002F1487"/>
    <w:rsid w:val="002F3DC0"/>
    <w:rsid w:val="002F435A"/>
    <w:rsid w:val="003018A4"/>
    <w:rsid w:val="00302087"/>
    <w:rsid w:val="003034B9"/>
    <w:rsid w:val="0031100A"/>
    <w:rsid w:val="00314B17"/>
    <w:rsid w:val="003151DA"/>
    <w:rsid w:val="00320587"/>
    <w:rsid w:val="0032183E"/>
    <w:rsid w:val="0032213D"/>
    <w:rsid w:val="00322D91"/>
    <w:rsid w:val="003252B4"/>
    <w:rsid w:val="0033131A"/>
    <w:rsid w:val="00331AF0"/>
    <w:rsid w:val="0033517A"/>
    <w:rsid w:val="00340808"/>
    <w:rsid w:val="003411FB"/>
    <w:rsid w:val="00341831"/>
    <w:rsid w:val="003427D9"/>
    <w:rsid w:val="0034453D"/>
    <w:rsid w:val="00344B59"/>
    <w:rsid w:val="0034502A"/>
    <w:rsid w:val="003517DE"/>
    <w:rsid w:val="00351B01"/>
    <w:rsid w:val="00352247"/>
    <w:rsid w:val="00352634"/>
    <w:rsid w:val="003527B6"/>
    <w:rsid w:val="003567AE"/>
    <w:rsid w:val="00357D11"/>
    <w:rsid w:val="00365E71"/>
    <w:rsid w:val="003702E9"/>
    <w:rsid w:val="003715E7"/>
    <w:rsid w:val="0037410E"/>
    <w:rsid w:val="00374C70"/>
    <w:rsid w:val="003752FA"/>
    <w:rsid w:val="00380B6F"/>
    <w:rsid w:val="003814CB"/>
    <w:rsid w:val="0038264C"/>
    <w:rsid w:val="00382826"/>
    <w:rsid w:val="00386E0D"/>
    <w:rsid w:val="00392AA9"/>
    <w:rsid w:val="00393674"/>
    <w:rsid w:val="003A071A"/>
    <w:rsid w:val="003A0C2D"/>
    <w:rsid w:val="003A18ED"/>
    <w:rsid w:val="003A2B5C"/>
    <w:rsid w:val="003A2EA9"/>
    <w:rsid w:val="003A376A"/>
    <w:rsid w:val="003A5421"/>
    <w:rsid w:val="003A6156"/>
    <w:rsid w:val="003A7395"/>
    <w:rsid w:val="003A77AF"/>
    <w:rsid w:val="003B075F"/>
    <w:rsid w:val="003B0C39"/>
    <w:rsid w:val="003B2221"/>
    <w:rsid w:val="003B22ED"/>
    <w:rsid w:val="003B3EDC"/>
    <w:rsid w:val="003B488A"/>
    <w:rsid w:val="003B4C4F"/>
    <w:rsid w:val="003B5566"/>
    <w:rsid w:val="003B7758"/>
    <w:rsid w:val="003C0762"/>
    <w:rsid w:val="003C101B"/>
    <w:rsid w:val="003C11FA"/>
    <w:rsid w:val="003C1FE5"/>
    <w:rsid w:val="003C40FF"/>
    <w:rsid w:val="003C5106"/>
    <w:rsid w:val="003D03FD"/>
    <w:rsid w:val="003D1319"/>
    <w:rsid w:val="003D34DC"/>
    <w:rsid w:val="003D522F"/>
    <w:rsid w:val="003E00D9"/>
    <w:rsid w:val="003E097C"/>
    <w:rsid w:val="003E360B"/>
    <w:rsid w:val="003E3698"/>
    <w:rsid w:val="003E484C"/>
    <w:rsid w:val="003E536F"/>
    <w:rsid w:val="003E6288"/>
    <w:rsid w:val="003E7859"/>
    <w:rsid w:val="003F05F8"/>
    <w:rsid w:val="003F1DE8"/>
    <w:rsid w:val="003F3F35"/>
    <w:rsid w:val="003F6758"/>
    <w:rsid w:val="003F69B6"/>
    <w:rsid w:val="003F70E5"/>
    <w:rsid w:val="00405BFA"/>
    <w:rsid w:val="004072DE"/>
    <w:rsid w:val="00410362"/>
    <w:rsid w:val="00410398"/>
    <w:rsid w:val="00410BEA"/>
    <w:rsid w:val="0041185D"/>
    <w:rsid w:val="00413D07"/>
    <w:rsid w:val="0041685E"/>
    <w:rsid w:val="00421971"/>
    <w:rsid w:val="0042216E"/>
    <w:rsid w:val="00422A2B"/>
    <w:rsid w:val="00424791"/>
    <w:rsid w:val="0042633D"/>
    <w:rsid w:val="004277CF"/>
    <w:rsid w:val="00431CC1"/>
    <w:rsid w:val="004335AA"/>
    <w:rsid w:val="00433A22"/>
    <w:rsid w:val="004342BE"/>
    <w:rsid w:val="00434BA6"/>
    <w:rsid w:val="00436824"/>
    <w:rsid w:val="004423EE"/>
    <w:rsid w:val="004431BE"/>
    <w:rsid w:val="00443837"/>
    <w:rsid w:val="004466AA"/>
    <w:rsid w:val="004502AB"/>
    <w:rsid w:val="00450599"/>
    <w:rsid w:val="00453589"/>
    <w:rsid w:val="00453FF0"/>
    <w:rsid w:val="00455E2E"/>
    <w:rsid w:val="00455F7B"/>
    <w:rsid w:val="00460312"/>
    <w:rsid w:val="00461A9C"/>
    <w:rsid w:val="00461E1A"/>
    <w:rsid w:val="00463AE3"/>
    <w:rsid w:val="0046515C"/>
    <w:rsid w:val="00466BC2"/>
    <w:rsid w:val="004670F7"/>
    <w:rsid w:val="004706E0"/>
    <w:rsid w:val="00481DF3"/>
    <w:rsid w:val="00482279"/>
    <w:rsid w:val="00482EEA"/>
    <w:rsid w:val="0049063C"/>
    <w:rsid w:val="00491393"/>
    <w:rsid w:val="00491D52"/>
    <w:rsid w:val="00492496"/>
    <w:rsid w:val="00492918"/>
    <w:rsid w:val="004929B3"/>
    <w:rsid w:val="004949D0"/>
    <w:rsid w:val="00496D51"/>
    <w:rsid w:val="004A0857"/>
    <w:rsid w:val="004A33D8"/>
    <w:rsid w:val="004A56BF"/>
    <w:rsid w:val="004A6B07"/>
    <w:rsid w:val="004A7334"/>
    <w:rsid w:val="004A75C2"/>
    <w:rsid w:val="004B41E1"/>
    <w:rsid w:val="004C2BBE"/>
    <w:rsid w:val="004C3094"/>
    <w:rsid w:val="004C36F7"/>
    <w:rsid w:val="004C3976"/>
    <w:rsid w:val="004C3E45"/>
    <w:rsid w:val="004C55B5"/>
    <w:rsid w:val="004C6675"/>
    <w:rsid w:val="004C6DAD"/>
    <w:rsid w:val="004C7E36"/>
    <w:rsid w:val="004D2336"/>
    <w:rsid w:val="004D3644"/>
    <w:rsid w:val="004D3C9A"/>
    <w:rsid w:val="004D4194"/>
    <w:rsid w:val="004D614F"/>
    <w:rsid w:val="004E2DDC"/>
    <w:rsid w:val="004E3C42"/>
    <w:rsid w:val="004E4531"/>
    <w:rsid w:val="004E5B5F"/>
    <w:rsid w:val="004F087C"/>
    <w:rsid w:val="004F0C99"/>
    <w:rsid w:val="004F0EE8"/>
    <w:rsid w:val="004F1A3D"/>
    <w:rsid w:val="004F2644"/>
    <w:rsid w:val="004F363A"/>
    <w:rsid w:val="004F3CBA"/>
    <w:rsid w:val="004F4454"/>
    <w:rsid w:val="004F74DE"/>
    <w:rsid w:val="00507875"/>
    <w:rsid w:val="005100A6"/>
    <w:rsid w:val="00510FD3"/>
    <w:rsid w:val="00512845"/>
    <w:rsid w:val="005128CE"/>
    <w:rsid w:val="00516077"/>
    <w:rsid w:val="00520EC2"/>
    <w:rsid w:val="00522D8F"/>
    <w:rsid w:val="005252E6"/>
    <w:rsid w:val="005253A1"/>
    <w:rsid w:val="005254B6"/>
    <w:rsid w:val="005269BF"/>
    <w:rsid w:val="00527454"/>
    <w:rsid w:val="00527AFB"/>
    <w:rsid w:val="00535262"/>
    <w:rsid w:val="005358CA"/>
    <w:rsid w:val="00536373"/>
    <w:rsid w:val="00537565"/>
    <w:rsid w:val="005437FF"/>
    <w:rsid w:val="00547EE3"/>
    <w:rsid w:val="00550C7F"/>
    <w:rsid w:val="005533AB"/>
    <w:rsid w:val="0055368B"/>
    <w:rsid w:val="00553D8A"/>
    <w:rsid w:val="00556965"/>
    <w:rsid w:val="00560C4F"/>
    <w:rsid w:val="00561FC9"/>
    <w:rsid w:val="0056225E"/>
    <w:rsid w:val="00563163"/>
    <w:rsid w:val="00570862"/>
    <w:rsid w:val="00575255"/>
    <w:rsid w:val="005754FF"/>
    <w:rsid w:val="00576B0A"/>
    <w:rsid w:val="0058297B"/>
    <w:rsid w:val="005849D3"/>
    <w:rsid w:val="00592227"/>
    <w:rsid w:val="0059245A"/>
    <w:rsid w:val="00597C29"/>
    <w:rsid w:val="005A103D"/>
    <w:rsid w:val="005A15FE"/>
    <w:rsid w:val="005A4753"/>
    <w:rsid w:val="005A7CDA"/>
    <w:rsid w:val="005B23F7"/>
    <w:rsid w:val="005B41C3"/>
    <w:rsid w:val="005C171F"/>
    <w:rsid w:val="005C401C"/>
    <w:rsid w:val="005C4786"/>
    <w:rsid w:val="005C6B01"/>
    <w:rsid w:val="005D1DFE"/>
    <w:rsid w:val="005D1EC0"/>
    <w:rsid w:val="005D38B1"/>
    <w:rsid w:val="005D625A"/>
    <w:rsid w:val="005D7ECD"/>
    <w:rsid w:val="005E022D"/>
    <w:rsid w:val="005E1082"/>
    <w:rsid w:val="005E337B"/>
    <w:rsid w:val="005E4414"/>
    <w:rsid w:val="005E44A6"/>
    <w:rsid w:val="005E5BE4"/>
    <w:rsid w:val="005E6CE9"/>
    <w:rsid w:val="005E6E22"/>
    <w:rsid w:val="005F09F2"/>
    <w:rsid w:val="005F0E64"/>
    <w:rsid w:val="005F129E"/>
    <w:rsid w:val="005F27DF"/>
    <w:rsid w:val="0060136C"/>
    <w:rsid w:val="00602075"/>
    <w:rsid w:val="00603E5F"/>
    <w:rsid w:val="00615D41"/>
    <w:rsid w:val="00615E2A"/>
    <w:rsid w:val="006163E7"/>
    <w:rsid w:val="00621D4D"/>
    <w:rsid w:val="006232E8"/>
    <w:rsid w:val="00623A44"/>
    <w:rsid w:val="00624D05"/>
    <w:rsid w:val="006279F1"/>
    <w:rsid w:val="00627B3B"/>
    <w:rsid w:val="00631DE9"/>
    <w:rsid w:val="00631EFE"/>
    <w:rsid w:val="00631FCE"/>
    <w:rsid w:val="0063378E"/>
    <w:rsid w:val="00634B01"/>
    <w:rsid w:val="00634C71"/>
    <w:rsid w:val="00635D36"/>
    <w:rsid w:val="00641C4C"/>
    <w:rsid w:val="006432D6"/>
    <w:rsid w:val="0064387C"/>
    <w:rsid w:val="0064636E"/>
    <w:rsid w:val="00646E9E"/>
    <w:rsid w:val="00650E11"/>
    <w:rsid w:val="0065277E"/>
    <w:rsid w:val="006533B7"/>
    <w:rsid w:val="00656762"/>
    <w:rsid w:val="006568EA"/>
    <w:rsid w:val="006605F0"/>
    <w:rsid w:val="00662E8A"/>
    <w:rsid w:val="00664088"/>
    <w:rsid w:val="00664330"/>
    <w:rsid w:val="00664C2C"/>
    <w:rsid w:val="00664D57"/>
    <w:rsid w:val="00665509"/>
    <w:rsid w:val="00666575"/>
    <w:rsid w:val="00666D63"/>
    <w:rsid w:val="00672A66"/>
    <w:rsid w:val="00673D45"/>
    <w:rsid w:val="0067523A"/>
    <w:rsid w:val="00675E3C"/>
    <w:rsid w:val="006772C6"/>
    <w:rsid w:val="006849C0"/>
    <w:rsid w:val="00686769"/>
    <w:rsid w:val="00687AD4"/>
    <w:rsid w:val="00693539"/>
    <w:rsid w:val="006937A8"/>
    <w:rsid w:val="00693B1A"/>
    <w:rsid w:val="00693E41"/>
    <w:rsid w:val="00694E37"/>
    <w:rsid w:val="00695899"/>
    <w:rsid w:val="006961D9"/>
    <w:rsid w:val="00696646"/>
    <w:rsid w:val="00697829"/>
    <w:rsid w:val="00697C78"/>
    <w:rsid w:val="006A08E1"/>
    <w:rsid w:val="006A09D8"/>
    <w:rsid w:val="006A2D7F"/>
    <w:rsid w:val="006A3AD1"/>
    <w:rsid w:val="006B30F3"/>
    <w:rsid w:val="006B7695"/>
    <w:rsid w:val="006C1F98"/>
    <w:rsid w:val="006C263C"/>
    <w:rsid w:val="006C3904"/>
    <w:rsid w:val="006C64A2"/>
    <w:rsid w:val="006C660B"/>
    <w:rsid w:val="006D015D"/>
    <w:rsid w:val="006D2854"/>
    <w:rsid w:val="006D32B9"/>
    <w:rsid w:val="006D3672"/>
    <w:rsid w:val="006D4706"/>
    <w:rsid w:val="006D4F2F"/>
    <w:rsid w:val="006D53D8"/>
    <w:rsid w:val="006E1BEF"/>
    <w:rsid w:val="006E36F2"/>
    <w:rsid w:val="006E4244"/>
    <w:rsid w:val="006E6CEA"/>
    <w:rsid w:val="006F1B02"/>
    <w:rsid w:val="006F1F2A"/>
    <w:rsid w:val="006F3111"/>
    <w:rsid w:val="006F3E85"/>
    <w:rsid w:val="006F71E1"/>
    <w:rsid w:val="006F7DCF"/>
    <w:rsid w:val="00707D70"/>
    <w:rsid w:val="00710D64"/>
    <w:rsid w:val="00712BF5"/>
    <w:rsid w:val="00713B9D"/>
    <w:rsid w:val="0072101E"/>
    <w:rsid w:val="00724267"/>
    <w:rsid w:val="00724D1F"/>
    <w:rsid w:val="00724D29"/>
    <w:rsid w:val="007250E2"/>
    <w:rsid w:val="0072741D"/>
    <w:rsid w:val="00741C40"/>
    <w:rsid w:val="00741F58"/>
    <w:rsid w:val="00742592"/>
    <w:rsid w:val="0074286F"/>
    <w:rsid w:val="007432C6"/>
    <w:rsid w:val="0074560B"/>
    <w:rsid w:val="007502E9"/>
    <w:rsid w:val="00751222"/>
    <w:rsid w:val="00752E7F"/>
    <w:rsid w:val="00755331"/>
    <w:rsid w:val="00757B2F"/>
    <w:rsid w:val="00757FE1"/>
    <w:rsid w:val="007608C3"/>
    <w:rsid w:val="00763C6A"/>
    <w:rsid w:val="00765C61"/>
    <w:rsid w:val="007662D0"/>
    <w:rsid w:val="00766CEB"/>
    <w:rsid w:val="0076782C"/>
    <w:rsid w:val="00767E7C"/>
    <w:rsid w:val="00767E94"/>
    <w:rsid w:val="00771662"/>
    <w:rsid w:val="00772088"/>
    <w:rsid w:val="007735E1"/>
    <w:rsid w:val="0077438E"/>
    <w:rsid w:val="00775C01"/>
    <w:rsid w:val="00781317"/>
    <w:rsid w:val="00781F33"/>
    <w:rsid w:val="007828A1"/>
    <w:rsid w:val="0078539E"/>
    <w:rsid w:val="0079057E"/>
    <w:rsid w:val="00791C7A"/>
    <w:rsid w:val="00794B27"/>
    <w:rsid w:val="00796B28"/>
    <w:rsid w:val="0079705A"/>
    <w:rsid w:val="00797781"/>
    <w:rsid w:val="00797CB3"/>
    <w:rsid w:val="007A029B"/>
    <w:rsid w:val="007A04E9"/>
    <w:rsid w:val="007A54B1"/>
    <w:rsid w:val="007B21BD"/>
    <w:rsid w:val="007B238C"/>
    <w:rsid w:val="007B7B07"/>
    <w:rsid w:val="007C0DF9"/>
    <w:rsid w:val="007C2670"/>
    <w:rsid w:val="007C32D5"/>
    <w:rsid w:val="007C5088"/>
    <w:rsid w:val="007C5990"/>
    <w:rsid w:val="007C77A2"/>
    <w:rsid w:val="007D02A3"/>
    <w:rsid w:val="007D396E"/>
    <w:rsid w:val="007D4335"/>
    <w:rsid w:val="007D45C6"/>
    <w:rsid w:val="007D641E"/>
    <w:rsid w:val="007E0865"/>
    <w:rsid w:val="007E2348"/>
    <w:rsid w:val="007E3702"/>
    <w:rsid w:val="007E4EA7"/>
    <w:rsid w:val="007E54A8"/>
    <w:rsid w:val="007E7A0C"/>
    <w:rsid w:val="007F0374"/>
    <w:rsid w:val="007F1B22"/>
    <w:rsid w:val="007F27F5"/>
    <w:rsid w:val="007F2F46"/>
    <w:rsid w:val="007F3E14"/>
    <w:rsid w:val="007F7113"/>
    <w:rsid w:val="007F7263"/>
    <w:rsid w:val="0080061B"/>
    <w:rsid w:val="008025AE"/>
    <w:rsid w:val="00803005"/>
    <w:rsid w:val="008033DB"/>
    <w:rsid w:val="0080492E"/>
    <w:rsid w:val="00804CCC"/>
    <w:rsid w:val="008102C7"/>
    <w:rsid w:val="008125B7"/>
    <w:rsid w:val="008142AE"/>
    <w:rsid w:val="008159A3"/>
    <w:rsid w:val="00816636"/>
    <w:rsid w:val="00817837"/>
    <w:rsid w:val="0082017A"/>
    <w:rsid w:val="00821491"/>
    <w:rsid w:val="00821E03"/>
    <w:rsid w:val="00822CA3"/>
    <w:rsid w:val="00823ACC"/>
    <w:rsid w:val="008256C8"/>
    <w:rsid w:val="00825847"/>
    <w:rsid w:val="00825C3C"/>
    <w:rsid w:val="00825D92"/>
    <w:rsid w:val="008324CD"/>
    <w:rsid w:val="00835265"/>
    <w:rsid w:val="00836E68"/>
    <w:rsid w:val="00837BD4"/>
    <w:rsid w:val="00846E0E"/>
    <w:rsid w:val="0085093D"/>
    <w:rsid w:val="00850F34"/>
    <w:rsid w:val="008535B4"/>
    <w:rsid w:val="00854842"/>
    <w:rsid w:val="008603B8"/>
    <w:rsid w:val="0086216A"/>
    <w:rsid w:val="00862982"/>
    <w:rsid w:val="00863FD8"/>
    <w:rsid w:val="00864137"/>
    <w:rsid w:val="0086514E"/>
    <w:rsid w:val="008659A1"/>
    <w:rsid w:val="0087228F"/>
    <w:rsid w:val="00873954"/>
    <w:rsid w:val="0088087C"/>
    <w:rsid w:val="00880B3B"/>
    <w:rsid w:val="00880C5C"/>
    <w:rsid w:val="008827A9"/>
    <w:rsid w:val="0088298D"/>
    <w:rsid w:val="0088361D"/>
    <w:rsid w:val="008877D3"/>
    <w:rsid w:val="008911A5"/>
    <w:rsid w:val="008916B5"/>
    <w:rsid w:val="00891A29"/>
    <w:rsid w:val="00892883"/>
    <w:rsid w:val="0089361A"/>
    <w:rsid w:val="00897152"/>
    <w:rsid w:val="00897378"/>
    <w:rsid w:val="008A0B1C"/>
    <w:rsid w:val="008A29E4"/>
    <w:rsid w:val="008A3C9C"/>
    <w:rsid w:val="008A7333"/>
    <w:rsid w:val="008B0741"/>
    <w:rsid w:val="008B0D89"/>
    <w:rsid w:val="008B2051"/>
    <w:rsid w:val="008B2D78"/>
    <w:rsid w:val="008B34B9"/>
    <w:rsid w:val="008B4F19"/>
    <w:rsid w:val="008B65DE"/>
    <w:rsid w:val="008B6E6B"/>
    <w:rsid w:val="008C0162"/>
    <w:rsid w:val="008C216C"/>
    <w:rsid w:val="008C4165"/>
    <w:rsid w:val="008C546C"/>
    <w:rsid w:val="008D23F9"/>
    <w:rsid w:val="008D270D"/>
    <w:rsid w:val="008D656C"/>
    <w:rsid w:val="008D69E7"/>
    <w:rsid w:val="008E0318"/>
    <w:rsid w:val="008E21FD"/>
    <w:rsid w:val="008E73CD"/>
    <w:rsid w:val="008F0E65"/>
    <w:rsid w:val="008F1A40"/>
    <w:rsid w:val="008F3CA3"/>
    <w:rsid w:val="008F429F"/>
    <w:rsid w:val="008F7BC4"/>
    <w:rsid w:val="00900876"/>
    <w:rsid w:val="00900941"/>
    <w:rsid w:val="009016E1"/>
    <w:rsid w:val="00901E09"/>
    <w:rsid w:val="009046AD"/>
    <w:rsid w:val="00904A51"/>
    <w:rsid w:val="00905D56"/>
    <w:rsid w:val="00907069"/>
    <w:rsid w:val="0090775C"/>
    <w:rsid w:val="0091054B"/>
    <w:rsid w:val="00910C70"/>
    <w:rsid w:val="00911760"/>
    <w:rsid w:val="00911B0D"/>
    <w:rsid w:val="00911B46"/>
    <w:rsid w:val="00914F49"/>
    <w:rsid w:val="009157A4"/>
    <w:rsid w:val="00923C9C"/>
    <w:rsid w:val="00923E43"/>
    <w:rsid w:val="00925586"/>
    <w:rsid w:val="00930E22"/>
    <w:rsid w:val="00931AFE"/>
    <w:rsid w:val="00933B1C"/>
    <w:rsid w:val="009508A2"/>
    <w:rsid w:val="00952D7D"/>
    <w:rsid w:val="00952F4C"/>
    <w:rsid w:val="009534DD"/>
    <w:rsid w:val="00954CB7"/>
    <w:rsid w:val="009562DC"/>
    <w:rsid w:val="00961528"/>
    <w:rsid w:val="00962714"/>
    <w:rsid w:val="00963BBC"/>
    <w:rsid w:val="009658BA"/>
    <w:rsid w:val="009704F2"/>
    <w:rsid w:val="00972CFA"/>
    <w:rsid w:val="00973496"/>
    <w:rsid w:val="009776DB"/>
    <w:rsid w:val="00981549"/>
    <w:rsid w:val="009835BA"/>
    <w:rsid w:val="00983EE0"/>
    <w:rsid w:val="009840A2"/>
    <w:rsid w:val="00985AF7"/>
    <w:rsid w:val="00986867"/>
    <w:rsid w:val="00991CD2"/>
    <w:rsid w:val="0099243C"/>
    <w:rsid w:val="00992D84"/>
    <w:rsid w:val="009938D2"/>
    <w:rsid w:val="009945C7"/>
    <w:rsid w:val="00994C7C"/>
    <w:rsid w:val="0099640B"/>
    <w:rsid w:val="00997599"/>
    <w:rsid w:val="00997A3B"/>
    <w:rsid w:val="009A0859"/>
    <w:rsid w:val="009A39FE"/>
    <w:rsid w:val="009A4457"/>
    <w:rsid w:val="009A63B9"/>
    <w:rsid w:val="009A67FE"/>
    <w:rsid w:val="009B026F"/>
    <w:rsid w:val="009B1BFF"/>
    <w:rsid w:val="009B243E"/>
    <w:rsid w:val="009B38AE"/>
    <w:rsid w:val="009B423B"/>
    <w:rsid w:val="009B5A20"/>
    <w:rsid w:val="009C2FFB"/>
    <w:rsid w:val="009C3F15"/>
    <w:rsid w:val="009C4BE7"/>
    <w:rsid w:val="009C53FB"/>
    <w:rsid w:val="009D25F7"/>
    <w:rsid w:val="009D70FE"/>
    <w:rsid w:val="009E3055"/>
    <w:rsid w:val="009E6034"/>
    <w:rsid w:val="009E6B7D"/>
    <w:rsid w:val="009E73F2"/>
    <w:rsid w:val="009E7684"/>
    <w:rsid w:val="009F032D"/>
    <w:rsid w:val="009F48F8"/>
    <w:rsid w:val="009F50E5"/>
    <w:rsid w:val="00A01F37"/>
    <w:rsid w:val="00A02083"/>
    <w:rsid w:val="00A03747"/>
    <w:rsid w:val="00A05811"/>
    <w:rsid w:val="00A05A7D"/>
    <w:rsid w:val="00A073E6"/>
    <w:rsid w:val="00A108EA"/>
    <w:rsid w:val="00A10A10"/>
    <w:rsid w:val="00A129BB"/>
    <w:rsid w:val="00A139FF"/>
    <w:rsid w:val="00A14138"/>
    <w:rsid w:val="00A15F26"/>
    <w:rsid w:val="00A20DAB"/>
    <w:rsid w:val="00A240E7"/>
    <w:rsid w:val="00A2531B"/>
    <w:rsid w:val="00A25E60"/>
    <w:rsid w:val="00A2794D"/>
    <w:rsid w:val="00A301D4"/>
    <w:rsid w:val="00A31DDE"/>
    <w:rsid w:val="00A351A3"/>
    <w:rsid w:val="00A353B9"/>
    <w:rsid w:val="00A356BC"/>
    <w:rsid w:val="00A409F9"/>
    <w:rsid w:val="00A42A10"/>
    <w:rsid w:val="00A51324"/>
    <w:rsid w:val="00A517DF"/>
    <w:rsid w:val="00A52D2E"/>
    <w:rsid w:val="00A577C7"/>
    <w:rsid w:val="00A60774"/>
    <w:rsid w:val="00A632DF"/>
    <w:rsid w:val="00A711A0"/>
    <w:rsid w:val="00A71641"/>
    <w:rsid w:val="00A73665"/>
    <w:rsid w:val="00A770BE"/>
    <w:rsid w:val="00A82646"/>
    <w:rsid w:val="00A847D1"/>
    <w:rsid w:val="00A850CB"/>
    <w:rsid w:val="00A92FEC"/>
    <w:rsid w:val="00A942EF"/>
    <w:rsid w:val="00A97BFA"/>
    <w:rsid w:val="00AA192B"/>
    <w:rsid w:val="00AA36D9"/>
    <w:rsid w:val="00AA5188"/>
    <w:rsid w:val="00AA7657"/>
    <w:rsid w:val="00AB109F"/>
    <w:rsid w:val="00AB18BF"/>
    <w:rsid w:val="00AB1D9F"/>
    <w:rsid w:val="00AB27E5"/>
    <w:rsid w:val="00AB4DCC"/>
    <w:rsid w:val="00AC40C4"/>
    <w:rsid w:val="00AC7345"/>
    <w:rsid w:val="00AD1079"/>
    <w:rsid w:val="00AD1514"/>
    <w:rsid w:val="00AD565C"/>
    <w:rsid w:val="00AD5E42"/>
    <w:rsid w:val="00AD6C1E"/>
    <w:rsid w:val="00AD7DD1"/>
    <w:rsid w:val="00AD7F93"/>
    <w:rsid w:val="00AE0AB0"/>
    <w:rsid w:val="00AE13D0"/>
    <w:rsid w:val="00AE737A"/>
    <w:rsid w:val="00AF09E9"/>
    <w:rsid w:val="00AF1389"/>
    <w:rsid w:val="00AF32F0"/>
    <w:rsid w:val="00AF3AB9"/>
    <w:rsid w:val="00AF4C56"/>
    <w:rsid w:val="00AF717C"/>
    <w:rsid w:val="00B060C7"/>
    <w:rsid w:val="00B11400"/>
    <w:rsid w:val="00B11472"/>
    <w:rsid w:val="00B13022"/>
    <w:rsid w:val="00B13434"/>
    <w:rsid w:val="00B1397C"/>
    <w:rsid w:val="00B21557"/>
    <w:rsid w:val="00B2191B"/>
    <w:rsid w:val="00B250AD"/>
    <w:rsid w:val="00B3460E"/>
    <w:rsid w:val="00B3537E"/>
    <w:rsid w:val="00B40B11"/>
    <w:rsid w:val="00B463D0"/>
    <w:rsid w:val="00B47EF9"/>
    <w:rsid w:val="00B5080C"/>
    <w:rsid w:val="00B508D4"/>
    <w:rsid w:val="00B526FF"/>
    <w:rsid w:val="00B53225"/>
    <w:rsid w:val="00B53A08"/>
    <w:rsid w:val="00B61023"/>
    <w:rsid w:val="00B63A94"/>
    <w:rsid w:val="00B66193"/>
    <w:rsid w:val="00B66AFB"/>
    <w:rsid w:val="00B66E90"/>
    <w:rsid w:val="00B66F55"/>
    <w:rsid w:val="00B67216"/>
    <w:rsid w:val="00B70139"/>
    <w:rsid w:val="00B70B4E"/>
    <w:rsid w:val="00B70F45"/>
    <w:rsid w:val="00B71ED4"/>
    <w:rsid w:val="00B737FF"/>
    <w:rsid w:val="00B74AFC"/>
    <w:rsid w:val="00B75A0C"/>
    <w:rsid w:val="00B813FF"/>
    <w:rsid w:val="00B81592"/>
    <w:rsid w:val="00B8260A"/>
    <w:rsid w:val="00B87526"/>
    <w:rsid w:val="00B90708"/>
    <w:rsid w:val="00B90A10"/>
    <w:rsid w:val="00B91A4B"/>
    <w:rsid w:val="00B95664"/>
    <w:rsid w:val="00B97E28"/>
    <w:rsid w:val="00BA2EC2"/>
    <w:rsid w:val="00BA46A7"/>
    <w:rsid w:val="00BC092C"/>
    <w:rsid w:val="00BC0A51"/>
    <w:rsid w:val="00BC10F9"/>
    <w:rsid w:val="00BC135D"/>
    <w:rsid w:val="00BC1579"/>
    <w:rsid w:val="00BC2AE4"/>
    <w:rsid w:val="00BC6AFF"/>
    <w:rsid w:val="00BC7F40"/>
    <w:rsid w:val="00BC7FC0"/>
    <w:rsid w:val="00BD0658"/>
    <w:rsid w:val="00BD14E5"/>
    <w:rsid w:val="00BD3DD2"/>
    <w:rsid w:val="00BE2246"/>
    <w:rsid w:val="00BE65E8"/>
    <w:rsid w:val="00BE7109"/>
    <w:rsid w:val="00BF0F9D"/>
    <w:rsid w:val="00BF5D81"/>
    <w:rsid w:val="00BF667E"/>
    <w:rsid w:val="00C02EF6"/>
    <w:rsid w:val="00C05EE2"/>
    <w:rsid w:val="00C06048"/>
    <w:rsid w:val="00C10518"/>
    <w:rsid w:val="00C1114C"/>
    <w:rsid w:val="00C147B3"/>
    <w:rsid w:val="00C21AB2"/>
    <w:rsid w:val="00C26612"/>
    <w:rsid w:val="00C31D0C"/>
    <w:rsid w:val="00C358A2"/>
    <w:rsid w:val="00C41871"/>
    <w:rsid w:val="00C4244E"/>
    <w:rsid w:val="00C4334F"/>
    <w:rsid w:val="00C46E69"/>
    <w:rsid w:val="00C47411"/>
    <w:rsid w:val="00C47798"/>
    <w:rsid w:val="00C5186D"/>
    <w:rsid w:val="00C53E8A"/>
    <w:rsid w:val="00C571C9"/>
    <w:rsid w:val="00C73664"/>
    <w:rsid w:val="00C73AC5"/>
    <w:rsid w:val="00C75B40"/>
    <w:rsid w:val="00C81657"/>
    <w:rsid w:val="00C81FD1"/>
    <w:rsid w:val="00C83085"/>
    <w:rsid w:val="00C83E84"/>
    <w:rsid w:val="00C87C3F"/>
    <w:rsid w:val="00C90617"/>
    <w:rsid w:val="00C90E6E"/>
    <w:rsid w:val="00C92C74"/>
    <w:rsid w:val="00C93518"/>
    <w:rsid w:val="00C94111"/>
    <w:rsid w:val="00C96E78"/>
    <w:rsid w:val="00C9746B"/>
    <w:rsid w:val="00CA185B"/>
    <w:rsid w:val="00CA2C6B"/>
    <w:rsid w:val="00CA4259"/>
    <w:rsid w:val="00CA542F"/>
    <w:rsid w:val="00CA5A0E"/>
    <w:rsid w:val="00CB1615"/>
    <w:rsid w:val="00CB1FD6"/>
    <w:rsid w:val="00CB5B8E"/>
    <w:rsid w:val="00CB63E3"/>
    <w:rsid w:val="00CC0492"/>
    <w:rsid w:val="00CC267C"/>
    <w:rsid w:val="00CC63DA"/>
    <w:rsid w:val="00CC7F3A"/>
    <w:rsid w:val="00CD0052"/>
    <w:rsid w:val="00CD035B"/>
    <w:rsid w:val="00CD1D64"/>
    <w:rsid w:val="00CD40AD"/>
    <w:rsid w:val="00CD50C2"/>
    <w:rsid w:val="00CD5F65"/>
    <w:rsid w:val="00CD61B7"/>
    <w:rsid w:val="00CD620E"/>
    <w:rsid w:val="00CD79FD"/>
    <w:rsid w:val="00CE1E7E"/>
    <w:rsid w:val="00CE30E7"/>
    <w:rsid w:val="00CE6379"/>
    <w:rsid w:val="00CE68AD"/>
    <w:rsid w:val="00CE6FE9"/>
    <w:rsid w:val="00CE7DD9"/>
    <w:rsid w:val="00CF111E"/>
    <w:rsid w:val="00CF2255"/>
    <w:rsid w:val="00CF27E2"/>
    <w:rsid w:val="00CF6B57"/>
    <w:rsid w:val="00D003FE"/>
    <w:rsid w:val="00D00925"/>
    <w:rsid w:val="00D01561"/>
    <w:rsid w:val="00D02721"/>
    <w:rsid w:val="00D034C9"/>
    <w:rsid w:val="00D0748E"/>
    <w:rsid w:val="00D13B90"/>
    <w:rsid w:val="00D16D1D"/>
    <w:rsid w:val="00D17FA8"/>
    <w:rsid w:val="00D20DE7"/>
    <w:rsid w:val="00D2769C"/>
    <w:rsid w:val="00D31202"/>
    <w:rsid w:val="00D3355E"/>
    <w:rsid w:val="00D4153C"/>
    <w:rsid w:val="00D448F3"/>
    <w:rsid w:val="00D46624"/>
    <w:rsid w:val="00D50430"/>
    <w:rsid w:val="00D60C8E"/>
    <w:rsid w:val="00D60F29"/>
    <w:rsid w:val="00D6125C"/>
    <w:rsid w:val="00D61A8F"/>
    <w:rsid w:val="00D630CB"/>
    <w:rsid w:val="00D64152"/>
    <w:rsid w:val="00D65489"/>
    <w:rsid w:val="00D71C44"/>
    <w:rsid w:val="00D72AA5"/>
    <w:rsid w:val="00D73A85"/>
    <w:rsid w:val="00D7507D"/>
    <w:rsid w:val="00D75DDB"/>
    <w:rsid w:val="00D77D31"/>
    <w:rsid w:val="00D81E1E"/>
    <w:rsid w:val="00D82674"/>
    <w:rsid w:val="00D862CA"/>
    <w:rsid w:val="00DA08B7"/>
    <w:rsid w:val="00DA440A"/>
    <w:rsid w:val="00DA4805"/>
    <w:rsid w:val="00DB0B66"/>
    <w:rsid w:val="00DB1C6E"/>
    <w:rsid w:val="00DB267B"/>
    <w:rsid w:val="00DB2CA9"/>
    <w:rsid w:val="00DB386A"/>
    <w:rsid w:val="00DB3DF5"/>
    <w:rsid w:val="00DC2365"/>
    <w:rsid w:val="00DC43F7"/>
    <w:rsid w:val="00DC533E"/>
    <w:rsid w:val="00DC53C4"/>
    <w:rsid w:val="00DC78BD"/>
    <w:rsid w:val="00DC7E28"/>
    <w:rsid w:val="00DD2695"/>
    <w:rsid w:val="00DD343C"/>
    <w:rsid w:val="00DF1A53"/>
    <w:rsid w:val="00DF29E9"/>
    <w:rsid w:val="00DF63ED"/>
    <w:rsid w:val="00DF7673"/>
    <w:rsid w:val="00E005E3"/>
    <w:rsid w:val="00E0072F"/>
    <w:rsid w:val="00E00EB5"/>
    <w:rsid w:val="00E03924"/>
    <w:rsid w:val="00E0523F"/>
    <w:rsid w:val="00E06E26"/>
    <w:rsid w:val="00E11C34"/>
    <w:rsid w:val="00E146BC"/>
    <w:rsid w:val="00E175DD"/>
    <w:rsid w:val="00E210FE"/>
    <w:rsid w:val="00E21AF8"/>
    <w:rsid w:val="00E22AF2"/>
    <w:rsid w:val="00E236DD"/>
    <w:rsid w:val="00E24E5E"/>
    <w:rsid w:val="00E278D5"/>
    <w:rsid w:val="00E3234D"/>
    <w:rsid w:val="00E3301D"/>
    <w:rsid w:val="00E342AF"/>
    <w:rsid w:val="00E34B53"/>
    <w:rsid w:val="00E37F50"/>
    <w:rsid w:val="00E40AB7"/>
    <w:rsid w:val="00E40F74"/>
    <w:rsid w:val="00E43C52"/>
    <w:rsid w:val="00E44ADD"/>
    <w:rsid w:val="00E47014"/>
    <w:rsid w:val="00E50700"/>
    <w:rsid w:val="00E544F2"/>
    <w:rsid w:val="00E55887"/>
    <w:rsid w:val="00E66CE2"/>
    <w:rsid w:val="00E66FCD"/>
    <w:rsid w:val="00E67627"/>
    <w:rsid w:val="00E67981"/>
    <w:rsid w:val="00E67C80"/>
    <w:rsid w:val="00E72418"/>
    <w:rsid w:val="00E7294D"/>
    <w:rsid w:val="00E742E7"/>
    <w:rsid w:val="00E74883"/>
    <w:rsid w:val="00E80AB3"/>
    <w:rsid w:val="00E810DC"/>
    <w:rsid w:val="00E83DF8"/>
    <w:rsid w:val="00E8415B"/>
    <w:rsid w:val="00E85825"/>
    <w:rsid w:val="00E91AEA"/>
    <w:rsid w:val="00E9434E"/>
    <w:rsid w:val="00E9662E"/>
    <w:rsid w:val="00E9798A"/>
    <w:rsid w:val="00EA247F"/>
    <w:rsid w:val="00EB1179"/>
    <w:rsid w:val="00EB1A05"/>
    <w:rsid w:val="00EB531E"/>
    <w:rsid w:val="00EB61AA"/>
    <w:rsid w:val="00EB67B3"/>
    <w:rsid w:val="00EB67EE"/>
    <w:rsid w:val="00EC025F"/>
    <w:rsid w:val="00EC7005"/>
    <w:rsid w:val="00EC704A"/>
    <w:rsid w:val="00ED108A"/>
    <w:rsid w:val="00ED2E79"/>
    <w:rsid w:val="00ED5FF7"/>
    <w:rsid w:val="00ED7BD0"/>
    <w:rsid w:val="00EE204C"/>
    <w:rsid w:val="00EE3F91"/>
    <w:rsid w:val="00EE59F8"/>
    <w:rsid w:val="00EE669D"/>
    <w:rsid w:val="00EF0213"/>
    <w:rsid w:val="00EF3252"/>
    <w:rsid w:val="00EF38BB"/>
    <w:rsid w:val="00F00021"/>
    <w:rsid w:val="00F00E96"/>
    <w:rsid w:val="00F01537"/>
    <w:rsid w:val="00F049F9"/>
    <w:rsid w:val="00F070E0"/>
    <w:rsid w:val="00F10112"/>
    <w:rsid w:val="00F10295"/>
    <w:rsid w:val="00F104FC"/>
    <w:rsid w:val="00F11221"/>
    <w:rsid w:val="00F1608D"/>
    <w:rsid w:val="00F20061"/>
    <w:rsid w:val="00F206DC"/>
    <w:rsid w:val="00F2112F"/>
    <w:rsid w:val="00F2169B"/>
    <w:rsid w:val="00F24531"/>
    <w:rsid w:val="00F2497D"/>
    <w:rsid w:val="00F311DC"/>
    <w:rsid w:val="00F3363C"/>
    <w:rsid w:val="00F343A6"/>
    <w:rsid w:val="00F44C39"/>
    <w:rsid w:val="00F47ED4"/>
    <w:rsid w:val="00F5567C"/>
    <w:rsid w:val="00F574DC"/>
    <w:rsid w:val="00F616D6"/>
    <w:rsid w:val="00F73A97"/>
    <w:rsid w:val="00F73DD6"/>
    <w:rsid w:val="00F7548E"/>
    <w:rsid w:val="00F80DC0"/>
    <w:rsid w:val="00F8116B"/>
    <w:rsid w:val="00F825F5"/>
    <w:rsid w:val="00F85619"/>
    <w:rsid w:val="00F87434"/>
    <w:rsid w:val="00F950D8"/>
    <w:rsid w:val="00F95701"/>
    <w:rsid w:val="00F97D4A"/>
    <w:rsid w:val="00FA00F8"/>
    <w:rsid w:val="00FA0880"/>
    <w:rsid w:val="00FA2958"/>
    <w:rsid w:val="00FA2F6B"/>
    <w:rsid w:val="00FA37A2"/>
    <w:rsid w:val="00FA3A55"/>
    <w:rsid w:val="00FA6603"/>
    <w:rsid w:val="00FA6B5D"/>
    <w:rsid w:val="00FB2DB2"/>
    <w:rsid w:val="00FB58C2"/>
    <w:rsid w:val="00FB5E99"/>
    <w:rsid w:val="00FB7303"/>
    <w:rsid w:val="00FC010B"/>
    <w:rsid w:val="00FC1369"/>
    <w:rsid w:val="00FC397D"/>
    <w:rsid w:val="00FC65BD"/>
    <w:rsid w:val="00FD08E9"/>
    <w:rsid w:val="00FD0931"/>
    <w:rsid w:val="00FD0FAF"/>
    <w:rsid w:val="00FD14E5"/>
    <w:rsid w:val="00FD4271"/>
    <w:rsid w:val="00FD6CF2"/>
    <w:rsid w:val="00FE10E9"/>
    <w:rsid w:val="00FE669B"/>
    <w:rsid w:val="00FE7E9C"/>
    <w:rsid w:val="00FF1160"/>
    <w:rsid w:val="00FF1735"/>
    <w:rsid w:val="00FF32CD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09530"/>
  <w15:docId w15:val="{AF2E6D24-8409-42B1-914E-24B9BDAD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962714"/>
    <w:rPr>
      <w:sz w:val="24"/>
      <w:szCs w:val="24"/>
    </w:rPr>
  </w:style>
  <w:style w:type="paragraph" w:styleId="1">
    <w:name w:val="heading 1"/>
    <w:basedOn w:val="a"/>
    <w:next w:val="a"/>
    <w:qFormat/>
    <w:rsid w:val="00DC43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E54A8"/>
  </w:style>
  <w:style w:type="character" w:customStyle="1" w:styleId="apple-converted-space">
    <w:name w:val="apple-converted-space"/>
    <w:basedOn w:val="a0"/>
    <w:rsid w:val="00086BA1"/>
  </w:style>
  <w:style w:type="character" w:styleId="a3">
    <w:name w:val="Emphasis"/>
    <w:qFormat/>
    <w:rsid w:val="00086BA1"/>
    <w:rPr>
      <w:i/>
      <w:iCs/>
    </w:rPr>
  </w:style>
  <w:style w:type="paragraph" w:customStyle="1" w:styleId="consplustitle">
    <w:name w:val="consplustitle"/>
    <w:basedOn w:val="a"/>
    <w:rsid w:val="00751222"/>
  </w:style>
  <w:style w:type="paragraph" w:styleId="a4">
    <w:name w:val="Normal (Web)"/>
    <w:basedOn w:val="a"/>
    <w:rsid w:val="00EC025F"/>
  </w:style>
  <w:style w:type="paragraph" w:styleId="a5">
    <w:name w:val="List Paragraph"/>
    <w:basedOn w:val="a"/>
    <w:qFormat/>
    <w:rsid w:val="00496D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108E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A108E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B4C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ody Text"/>
    <w:basedOn w:val="a"/>
    <w:rsid w:val="00B47EF9"/>
    <w:rPr>
      <w:sz w:val="28"/>
    </w:rPr>
  </w:style>
  <w:style w:type="paragraph" w:styleId="a7">
    <w:name w:val="Body Text Indent"/>
    <w:basedOn w:val="a"/>
    <w:rsid w:val="000470CE"/>
    <w:pPr>
      <w:spacing w:after="120"/>
      <w:ind w:left="283"/>
    </w:pPr>
  </w:style>
  <w:style w:type="paragraph" w:styleId="a8">
    <w:name w:val="header"/>
    <w:basedOn w:val="a"/>
    <w:link w:val="a9"/>
    <w:rsid w:val="000470CE"/>
    <w:pPr>
      <w:tabs>
        <w:tab w:val="center" w:pos="4252"/>
        <w:tab w:val="right" w:pos="8504"/>
      </w:tabs>
      <w:spacing w:after="240" w:line="480" w:lineRule="atLeast"/>
      <w:jc w:val="center"/>
    </w:pPr>
    <w:rPr>
      <w:sz w:val="28"/>
      <w:szCs w:val="20"/>
    </w:rPr>
  </w:style>
  <w:style w:type="character" w:customStyle="1" w:styleId="a9">
    <w:name w:val="Верхний колонтитул Знак"/>
    <w:link w:val="a8"/>
    <w:rsid w:val="000470CE"/>
    <w:rPr>
      <w:sz w:val="28"/>
      <w:lang w:val="ru-RU" w:eastAsia="ru-RU" w:bidi="ar-SA"/>
    </w:rPr>
  </w:style>
  <w:style w:type="character" w:styleId="aa">
    <w:name w:val="page number"/>
    <w:rsid w:val="000470CE"/>
  </w:style>
  <w:style w:type="paragraph" w:styleId="3">
    <w:name w:val="Body Text 3"/>
    <w:basedOn w:val="a"/>
    <w:rsid w:val="00056509"/>
    <w:pPr>
      <w:spacing w:after="120"/>
    </w:pPr>
    <w:rPr>
      <w:sz w:val="16"/>
      <w:szCs w:val="16"/>
    </w:rPr>
  </w:style>
  <w:style w:type="paragraph" w:customStyle="1" w:styleId="Style1">
    <w:name w:val="Style1"/>
    <w:basedOn w:val="a"/>
    <w:rsid w:val="00AD565C"/>
    <w:pPr>
      <w:widowControl w:val="0"/>
      <w:autoSpaceDE w:val="0"/>
      <w:spacing w:line="222" w:lineRule="exact"/>
      <w:ind w:firstLine="547"/>
      <w:jc w:val="both"/>
    </w:pPr>
    <w:rPr>
      <w:rFonts w:ascii="Consolas" w:hAnsi="Consolas"/>
      <w:lang w:eastAsia="ar-SA"/>
    </w:rPr>
  </w:style>
  <w:style w:type="paragraph" w:customStyle="1" w:styleId="Style7">
    <w:name w:val="Style7"/>
    <w:basedOn w:val="a"/>
    <w:rsid w:val="00AD565C"/>
    <w:pPr>
      <w:widowControl w:val="0"/>
      <w:autoSpaceDE w:val="0"/>
      <w:spacing w:line="226" w:lineRule="exact"/>
      <w:jc w:val="center"/>
    </w:pPr>
    <w:rPr>
      <w:rFonts w:ascii="Consolas" w:hAnsi="Consolas"/>
      <w:lang w:eastAsia="ar-SA"/>
    </w:rPr>
  </w:style>
  <w:style w:type="character" w:customStyle="1" w:styleId="FontStyle13">
    <w:name w:val="Font Style13"/>
    <w:rsid w:val="00AD565C"/>
    <w:rPr>
      <w:rFonts w:ascii="Arial" w:hAnsi="Arial" w:cs="Arial" w:hint="default"/>
      <w:sz w:val="20"/>
      <w:szCs w:val="20"/>
    </w:rPr>
  </w:style>
  <w:style w:type="character" w:customStyle="1" w:styleId="FontStyle15">
    <w:name w:val="Font Style15"/>
    <w:rsid w:val="00AD565C"/>
    <w:rPr>
      <w:rFonts w:ascii="Arial" w:hAnsi="Arial" w:cs="Arial" w:hint="default"/>
      <w:sz w:val="18"/>
      <w:szCs w:val="18"/>
    </w:rPr>
  </w:style>
  <w:style w:type="table" w:styleId="ab">
    <w:name w:val="Table Grid"/>
    <w:basedOn w:val="a1"/>
    <w:rsid w:val="004E5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2418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rsid w:val="003252B4"/>
    <w:rPr>
      <w:color w:val="0000FF"/>
      <w:u w:val="single"/>
    </w:rPr>
  </w:style>
  <w:style w:type="paragraph" w:customStyle="1" w:styleId="ad">
    <w:name w:val="Прижатый влево"/>
    <w:basedOn w:val="a"/>
    <w:next w:val="a"/>
    <w:uiPriority w:val="99"/>
    <w:rsid w:val="00B70F4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e">
    <w:name w:val="Нормальный (таблица)"/>
    <w:basedOn w:val="a"/>
    <w:next w:val="a"/>
    <w:uiPriority w:val="99"/>
    <w:rsid w:val="00B70F4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0">
    <w:name w:val="consplusnormal"/>
    <w:basedOn w:val="a"/>
    <w:rsid w:val="001474FB"/>
    <w:pPr>
      <w:spacing w:before="100" w:beforeAutospacing="1" w:after="100" w:afterAutospacing="1"/>
    </w:pPr>
  </w:style>
  <w:style w:type="paragraph" w:styleId="2">
    <w:name w:val="List 2"/>
    <w:basedOn w:val="a"/>
    <w:rsid w:val="00B21557"/>
    <w:pPr>
      <w:ind w:left="566" w:hanging="283"/>
      <w:contextualSpacing/>
    </w:pPr>
  </w:style>
  <w:style w:type="paragraph" w:styleId="af">
    <w:name w:val="Balloon Text"/>
    <w:basedOn w:val="a"/>
    <w:link w:val="af0"/>
    <w:rsid w:val="00B215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21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8A653-FDBF-470E-8F7E-C7DACFEB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Новокузнецка</vt:lpstr>
    </vt:vector>
  </TitlesOfParts>
  <Company>1</Company>
  <LinksUpToDate>false</LinksUpToDate>
  <CharactersWithSpaces>7477</CharactersWithSpaces>
  <SharedDoc>false</SharedDoc>
  <HLinks>
    <vt:vector size="30" baseType="variant">
      <vt:variant>
        <vt:i4>7733311</vt:i4>
      </vt:variant>
      <vt:variant>
        <vt:i4>12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9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6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6750264</vt:i4>
      </vt:variant>
      <vt:variant>
        <vt:i4>0</vt:i4>
      </vt:variant>
      <vt:variant>
        <vt:i4>0</vt:i4>
      </vt:variant>
      <vt:variant>
        <vt:i4>5</vt:i4>
      </vt:variant>
      <vt:variant>
        <vt:lpwstr>garantf1://70169234.0/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Новокузнецка</dc:title>
  <dc:creator>User</dc:creator>
  <cp:lastModifiedBy>user</cp:lastModifiedBy>
  <cp:revision>2</cp:revision>
  <cp:lastPrinted>2019-02-25T02:57:00Z</cp:lastPrinted>
  <dcterms:created xsi:type="dcterms:W3CDTF">2024-04-27T02:24:00Z</dcterms:created>
  <dcterms:modified xsi:type="dcterms:W3CDTF">2024-04-27T02:24:00Z</dcterms:modified>
</cp:coreProperties>
</file>